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5574" w:rsidRDefault="00D05574" w:rsidP="00D05574">
      <w:pPr>
        <w:jc w:val="right"/>
        <w:outlineLvl w:val="0"/>
        <w:rPr>
          <w:color w:val="3366FF"/>
        </w:rPr>
      </w:pPr>
      <w:r>
        <w:rPr>
          <w:color w:val="3366FF"/>
        </w:rPr>
        <w:t>A határozat elfogadásához</w:t>
      </w:r>
    </w:p>
    <w:p w:rsidR="00D05574" w:rsidRDefault="00D05574" w:rsidP="00D05574">
      <w:pPr>
        <w:jc w:val="right"/>
        <w:rPr>
          <w:color w:val="3366FF"/>
        </w:rPr>
      </w:pPr>
      <w:proofErr w:type="gramStart"/>
      <w:r>
        <w:rPr>
          <w:b/>
          <w:bCs/>
          <w:color w:val="3366FF"/>
          <w:u w:val="single"/>
        </w:rPr>
        <w:t>egyszerű</w:t>
      </w:r>
      <w:proofErr w:type="gramEnd"/>
      <w:r>
        <w:rPr>
          <w:color w:val="3366FF"/>
        </w:rPr>
        <w:t xml:space="preserve"> többség szükséges!</w:t>
      </w:r>
    </w:p>
    <w:p w:rsidR="00D05574" w:rsidRDefault="00D05574" w:rsidP="00D05574">
      <w:pPr>
        <w:rPr>
          <w:rFonts w:ascii="Tms Rmn" w:hAnsi="Tms Rmn"/>
          <w:sz w:val="22"/>
          <w:szCs w:val="22"/>
        </w:rPr>
      </w:pPr>
    </w:p>
    <w:p w:rsidR="00D05574" w:rsidRPr="006D71CA" w:rsidRDefault="00D05574" w:rsidP="00D05574">
      <w:pPr>
        <w:jc w:val="center"/>
        <w:rPr>
          <w:b/>
          <w:sz w:val="32"/>
          <w:szCs w:val="32"/>
        </w:rPr>
      </w:pPr>
      <w:r w:rsidRPr="006D71CA">
        <w:rPr>
          <w:b/>
          <w:sz w:val="32"/>
          <w:szCs w:val="32"/>
        </w:rPr>
        <w:t>Előterjesztés</w:t>
      </w:r>
    </w:p>
    <w:p w:rsidR="00D05574" w:rsidRPr="006D71CA" w:rsidRDefault="00D05574" w:rsidP="00D05574">
      <w:pPr>
        <w:jc w:val="center"/>
        <w:rPr>
          <w:b/>
        </w:rPr>
      </w:pPr>
      <w:r>
        <w:rPr>
          <w:b/>
        </w:rPr>
        <w:t xml:space="preserve">8. napirendi ponthoz </w:t>
      </w:r>
    </w:p>
    <w:p w:rsidR="00D05574" w:rsidRDefault="00D05574" w:rsidP="00D05574">
      <w:pPr>
        <w:jc w:val="center"/>
        <w:rPr>
          <w:b/>
        </w:rPr>
      </w:pPr>
    </w:p>
    <w:p w:rsidR="00D05574" w:rsidRPr="003E29D8" w:rsidRDefault="00D05574" w:rsidP="00D05574">
      <w:pPr>
        <w:spacing w:line="360" w:lineRule="auto"/>
        <w:ind w:left="720"/>
        <w:jc w:val="center"/>
        <w:rPr>
          <w:b/>
        </w:rPr>
      </w:pPr>
      <w:r>
        <w:rPr>
          <w:b/>
        </w:rPr>
        <w:t>Mórágy Község</w:t>
      </w:r>
      <w:r w:rsidRPr="003E29D8">
        <w:rPr>
          <w:b/>
        </w:rPr>
        <w:t xml:space="preserve"> Önkormányzata Képviselő-testület</w:t>
      </w:r>
      <w:r>
        <w:rPr>
          <w:b/>
        </w:rPr>
        <w:t>é</w:t>
      </w:r>
      <w:r w:rsidRPr="003E29D8">
        <w:rPr>
          <w:b/>
        </w:rPr>
        <w:t>nek</w:t>
      </w:r>
    </w:p>
    <w:p w:rsidR="00D05574" w:rsidRDefault="00D05574" w:rsidP="00D05574">
      <w:pPr>
        <w:spacing w:line="360" w:lineRule="auto"/>
        <w:jc w:val="center"/>
        <w:rPr>
          <w:b/>
        </w:rPr>
      </w:pPr>
      <w:r>
        <w:rPr>
          <w:b/>
        </w:rPr>
        <w:t xml:space="preserve">2018. január 30-án </w:t>
      </w:r>
      <w:r w:rsidRPr="003E29D8">
        <w:rPr>
          <w:b/>
        </w:rPr>
        <w:t xml:space="preserve">tartandó </w:t>
      </w:r>
      <w:r>
        <w:rPr>
          <w:b/>
        </w:rPr>
        <w:t xml:space="preserve">rendkívüli ülésére </w:t>
      </w:r>
    </w:p>
    <w:p w:rsidR="00D05574" w:rsidRDefault="00D05574" w:rsidP="00D05574">
      <w:pPr>
        <w:spacing w:line="360" w:lineRule="auto"/>
        <w:jc w:val="center"/>
        <w:rPr>
          <w:b/>
        </w:rPr>
      </w:pPr>
      <w:r>
        <w:rPr>
          <w:b/>
        </w:rPr>
        <w:t xml:space="preserve">Házi segítségnyújtás és Szociális étkezés szakmai programjáról </w:t>
      </w:r>
    </w:p>
    <w:p w:rsidR="00D05574" w:rsidRPr="00D05574" w:rsidRDefault="00D05574" w:rsidP="00D05574">
      <w:pPr>
        <w:pBdr>
          <w:top w:val="single" w:sz="4" w:space="1" w:color="auto"/>
          <w:left w:val="single" w:sz="4" w:space="4" w:color="auto"/>
          <w:bottom w:val="single" w:sz="4" w:space="1" w:color="auto"/>
          <w:right w:val="single" w:sz="4" w:space="4" w:color="auto"/>
        </w:pBdr>
        <w:shd w:val="clear" w:color="auto" w:fill="D9D9D9"/>
        <w:spacing w:line="360" w:lineRule="auto"/>
        <w:jc w:val="both"/>
        <w:rPr>
          <w:b/>
        </w:rPr>
      </w:pPr>
      <w:r w:rsidRPr="00D05574">
        <w:rPr>
          <w:b/>
        </w:rPr>
        <w:t xml:space="preserve">Előterjesztő és előadó: </w:t>
      </w:r>
      <w:proofErr w:type="spellStart"/>
      <w:r w:rsidRPr="00D05574">
        <w:rPr>
          <w:b/>
        </w:rPr>
        <w:t>Glöckner</w:t>
      </w:r>
      <w:proofErr w:type="spellEnd"/>
      <w:r w:rsidRPr="00D05574">
        <w:rPr>
          <w:b/>
        </w:rPr>
        <w:t xml:space="preserve"> Henrik polgármester </w:t>
      </w:r>
    </w:p>
    <w:p w:rsidR="00D05574" w:rsidRDefault="00D05574" w:rsidP="00D05574">
      <w:pPr>
        <w:pBdr>
          <w:top w:val="single" w:sz="4" w:space="1" w:color="auto"/>
          <w:left w:val="single" w:sz="4" w:space="4" w:color="auto"/>
          <w:bottom w:val="single" w:sz="4" w:space="1" w:color="auto"/>
          <w:right w:val="single" w:sz="4" w:space="4" w:color="auto"/>
        </w:pBdr>
        <w:shd w:val="clear" w:color="auto" w:fill="D9D9D9"/>
        <w:spacing w:line="360" w:lineRule="auto"/>
        <w:jc w:val="both"/>
        <w:rPr>
          <w:b/>
        </w:rPr>
      </w:pPr>
      <w:r w:rsidRPr="00D05574">
        <w:rPr>
          <w:b/>
        </w:rPr>
        <w:t xml:space="preserve">Az előterjesztést készítette: Bakó Józsefné jegyző </w:t>
      </w:r>
    </w:p>
    <w:p w:rsidR="00D05574" w:rsidRPr="00D05574" w:rsidRDefault="00D05574" w:rsidP="00D05574">
      <w:pPr>
        <w:pBdr>
          <w:top w:val="single" w:sz="4" w:space="1" w:color="auto"/>
          <w:left w:val="single" w:sz="4" w:space="4" w:color="auto"/>
          <w:bottom w:val="single" w:sz="4" w:space="1" w:color="auto"/>
          <w:right w:val="single" w:sz="4" w:space="4" w:color="auto"/>
        </w:pBdr>
        <w:shd w:val="clear" w:color="auto" w:fill="D9D9D9"/>
        <w:spacing w:line="360" w:lineRule="auto"/>
        <w:jc w:val="both"/>
        <w:rPr>
          <w:b/>
        </w:rPr>
      </w:pPr>
      <w:r>
        <w:rPr>
          <w:b/>
        </w:rPr>
        <w:t xml:space="preserve">Törvényességi ellenőrzést végezte: Bakó Józsefné jegyző </w:t>
      </w:r>
    </w:p>
    <w:p w:rsidR="00D05574" w:rsidRDefault="00D05574" w:rsidP="00D05574">
      <w:pPr>
        <w:jc w:val="center"/>
        <w:rPr>
          <w:b/>
        </w:rPr>
      </w:pPr>
    </w:p>
    <w:p w:rsidR="00D05574" w:rsidRPr="00D05574" w:rsidRDefault="00D05574" w:rsidP="00D05574">
      <w:pPr>
        <w:spacing w:line="480" w:lineRule="auto"/>
        <w:jc w:val="both"/>
        <w:rPr>
          <w:b/>
        </w:rPr>
      </w:pPr>
      <w:r>
        <w:rPr>
          <w:b/>
        </w:rPr>
        <w:t>Tisztelt Képviselő-testület!</w:t>
      </w:r>
    </w:p>
    <w:p w:rsidR="00D05574" w:rsidRPr="00D05574" w:rsidRDefault="00D05574" w:rsidP="00D05574">
      <w:pPr>
        <w:pStyle w:val="Szvegtrzs"/>
        <w:rPr>
          <w:bCs/>
        </w:rPr>
      </w:pPr>
      <w:r w:rsidRPr="00D05574">
        <w:rPr>
          <w:bCs/>
        </w:rPr>
        <w:t xml:space="preserve">A Tolna Megyei Kormányhivatal </w:t>
      </w:r>
      <w:r>
        <w:rPr>
          <w:bCs/>
        </w:rPr>
        <w:t xml:space="preserve">Hatósági Főosztály hatósági ellenőrzést tartott Mórágy Község Önkormányzatánál </w:t>
      </w:r>
      <w:r w:rsidRPr="00D05574">
        <w:rPr>
          <w:bCs/>
        </w:rPr>
        <w:t xml:space="preserve">Házi segítségnyújtás és </w:t>
      </w:r>
      <w:r>
        <w:rPr>
          <w:bCs/>
        </w:rPr>
        <w:t xml:space="preserve">a Szociális </w:t>
      </w:r>
      <w:r w:rsidRPr="00D05574">
        <w:rPr>
          <w:bCs/>
        </w:rPr>
        <w:t xml:space="preserve">Étkeztetés biztosítása területén. </w:t>
      </w:r>
      <w:r>
        <w:rPr>
          <w:bCs/>
        </w:rPr>
        <w:t xml:space="preserve">Az ellenőrzés feltárt hiányossága között szerepelt a </w:t>
      </w:r>
      <w:r w:rsidRPr="00D05574">
        <w:rPr>
          <w:bCs/>
        </w:rPr>
        <w:t>szakmai programok módosítás</w:t>
      </w:r>
      <w:r>
        <w:rPr>
          <w:bCs/>
        </w:rPr>
        <w:t>a.</w:t>
      </w:r>
      <w:r w:rsidRPr="00D05574">
        <w:rPr>
          <w:bCs/>
        </w:rPr>
        <w:t xml:space="preserve"> </w:t>
      </w:r>
    </w:p>
    <w:p w:rsidR="000B3C9E" w:rsidRDefault="000B3C9E" w:rsidP="00D05574">
      <w:pPr>
        <w:pStyle w:val="Szvegtrzs"/>
        <w:rPr>
          <w:b/>
          <w:bCs/>
          <w:szCs w:val="24"/>
          <w:u w:val="single"/>
        </w:rPr>
      </w:pPr>
    </w:p>
    <w:p w:rsidR="00D05574" w:rsidRPr="00D05574" w:rsidRDefault="00D05574" w:rsidP="00D05574">
      <w:pPr>
        <w:pStyle w:val="Szvegtrzs"/>
        <w:rPr>
          <w:bCs/>
        </w:rPr>
      </w:pPr>
      <w:r w:rsidRPr="00D05574">
        <w:rPr>
          <w:bCs/>
        </w:rPr>
        <w:t>A fentiek és a melléklet alapján javaslom az alábbi határozati javaslat ok elfogadását:</w:t>
      </w:r>
    </w:p>
    <w:p w:rsidR="00D05574" w:rsidRPr="00D05574" w:rsidRDefault="00D05574" w:rsidP="000B3C9E">
      <w:pPr>
        <w:pStyle w:val="Szvegtrzs"/>
        <w:rPr>
          <w:bCs/>
        </w:rPr>
      </w:pPr>
    </w:p>
    <w:p w:rsidR="00D05574" w:rsidRPr="00D05574" w:rsidRDefault="00D05574" w:rsidP="00D05574">
      <w:pPr>
        <w:pStyle w:val="Szvegtrzs"/>
        <w:jc w:val="left"/>
        <w:rPr>
          <w:bCs/>
        </w:rPr>
      </w:pPr>
    </w:p>
    <w:p w:rsidR="000B3C9E" w:rsidRPr="0061720A" w:rsidRDefault="000B3C9E" w:rsidP="000B3C9E">
      <w:pPr>
        <w:pStyle w:val="western"/>
        <w:spacing w:before="0" w:beforeAutospacing="0"/>
        <w:jc w:val="center"/>
        <w:rPr>
          <w:rFonts w:ascii="Times New Roman" w:hAnsi="Times New Roman" w:cs="Times New Roman"/>
          <w:b/>
          <w:u w:val="single"/>
        </w:rPr>
      </w:pPr>
      <w:r w:rsidRPr="0061720A">
        <w:rPr>
          <w:rFonts w:ascii="Times New Roman" w:hAnsi="Times New Roman" w:cs="Times New Roman"/>
          <w:b/>
          <w:u w:val="single"/>
        </w:rPr>
        <w:t>/2018.(I.30.</w:t>
      </w:r>
      <w:proofErr w:type="gramStart"/>
      <w:r w:rsidRPr="0061720A">
        <w:rPr>
          <w:rFonts w:ascii="Times New Roman" w:hAnsi="Times New Roman" w:cs="Times New Roman"/>
          <w:b/>
          <w:u w:val="single"/>
        </w:rPr>
        <w:t>)Képviselő-testületi</w:t>
      </w:r>
      <w:proofErr w:type="gramEnd"/>
      <w:r w:rsidRPr="0061720A">
        <w:rPr>
          <w:rFonts w:ascii="Times New Roman" w:hAnsi="Times New Roman" w:cs="Times New Roman"/>
          <w:b/>
          <w:u w:val="single"/>
        </w:rPr>
        <w:t xml:space="preserve"> határozat</w:t>
      </w:r>
    </w:p>
    <w:p w:rsidR="000B3C9E" w:rsidRPr="0061720A" w:rsidRDefault="000B3C9E" w:rsidP="000B3C9E">
      <w:pPr>
        <w:pStyle w:val="western"/>
        <w:spacing w:before="0" w:beforeAutospacing="0"/>
        <w:jc w:val="center"/>
        <w:rPr>
          <w:rFonts w:ascii="Times New Roman" w:hAnsi="Times New Roman" w:cs="Times New Roman"/>
          <w:b/>
          <w:u w:val="single"/>
        </w:rPr>
      </w:pPr>
      <w:proofErr w:type="gramStart"/>
      <w:r w:rsidRPr="0061720A">
        <w:rPr>
          <w:rFonts w:ascii="Times New Roman" w:hAnsi="Times New Roman" w:cs="Times New Roman"/>
          <w:b/>
          <w:u w:val="single"/>
        </w:rPr>
        <w:t>házi</w:t>
      </w:r>
      <w:proofErr w:type="gramEnd"/>
      <w:r w:rsidRPr="0061720A">
        <w:rPr>
          <w:rFonts w:ascii="Times New Roman" w:hAnsi="Times New Roman" w:cs="Times New Roman"/>
          <w:b/>
          <w:u w:val="single"/>
        </w:rPr>
        <w:t xml:space="preserve"> segítségnyújtás és szociális étkezés szakmai programjának elfogadásáról</w:t>
      </w:r>
    </w:p>
    <w:p w:rsidR="000B3C9E" w:rsidRPr="0061720A" w:rsidRDefault="000B3C9E" w:rsidP="000B3C9E">
      <w:pPr>
        <w:pStyle w:val="western"/>
        <w:spacing w:before="0" w:beforeAutospacing="0"/>
        <w:jc w:val="center"/>
        <w:rPr>
          <w:rFonts w:ascii="Times New Roman" w:hAnsi="Times New Roman" w:cs="Times New Roman"/>
        </w:rPr>
      </w:pPr>
    </w:p>
    <w:p w:rsidR="000B3C9E" w:rsidRPr="0061720A" w:rsidRDefault="000B3C9E" w:rsidP="000B3C9E">
      <w:pPr>
        <w:pStyle w:val="western"/>
        <w:spacing w:before="0" w:beforeAutospacing="0"/>
        <w:rPr>
          <w:rFonts w:ascii="Times New Roman" w:hAnsi="Times New Roman" w:cs="Times New Roman"/>
        </w:rPr>
      </w:pPr>
      <w:r w:rsidRPr="0061720A">
        <w:rPr>
          <w:rFonts w:ascii="Times New Roman" w:hAnsi="Times New Roman" w:cs="Times New Roman"/>
        </w:rPr>
        <w:t xml:space="preserve">Mórágy Község Önkormányzat Képviselő-testülete úgy határozott, hogy a Mórágy </w:t>
      </w:r>
      <w:proofErr w:type="gramStart"/>
      <w:r w:rsidRPr="0061720A">
        <w:rPr>
          <w:rFonts w:ascii="Times New Roman" w:hAnsi="Times New Roman" w:cs="Times New Roman"/>
        </w:rPr>
        <w:t>település  Házi</w:t>
      </w:r>
      <w:proofErr w:type="gramEnd"/>
      <w:r w:rsidRPr="0061720A">
        <w:rPr>
          <w:rFonts w:ascii="Times New Roman" w:hAnsi="Times New Roman" w:cs="Times New Roman"/>
        </w:rPr>
        <w:t xml:space="preserve"> Segítségnyújtás és Szociális Étkezés Szakmai programját elfogadja.</w:t>
      </w:r>
    </w:p>
    <w:p w:rsidR="000B3C9E" w:rsidRPr="0061720A" w:rsidRDefault="000B3C9E" w:rsidP="000B3C9E">
      <w:pPr>
        <w:pStyle w:val="western"/>
        <w:spacing w:before="0" w:beforeAutospacing="0"/>
        <w:rPr>
          <w:rFonts w:ascii="Times New Roman" w:hAnsi="Times New Roman" w:cs="Times New Roman"/>
        </w:rPr>
      </w:pPr>
    </w:p>
    <w:p w:rsidR="000B3C9E" w:rsidRPr="0061720A" w:rsidRDefault="000B3C9E" w:rsidP="000B3C9E">
      <w:pPr>
        <w:pStyle w:val="western"/>
        <w:spacing w:before="0" w:beforeAutospacing="0"/>
        <w:rPr>
          <w:rFonts w:ascii="Times New Roman" w:hAnsi="Times New Roman" w:cs="Times New Roman"/>
        </w:rPr>
      </w:pPr>
      <w:r w:rsidRPr="0061720A">
        <w:rPr>
          <w:rFonts w:ascii="Times New Roman" w:hAnsi="Times New Roman" w:cs="Times New Roman"/>
        </w:rPr>
        <w:t>Határidő: 2018.február 15.</w:t>
      </w:r>
    </w:p>
    <w:p w:rsidR="000B3C9E" w:rsidRPr="0061720A" w:rsidRDefault="000B3C9E" w:rsidP="000B3C9E">
      <w:pPr>
        <w:pStyle w:val="western"/>
        <w:spacing w:before="0" w:beforeAutospacing="0"/>
        <w:rPr>
          <w:rFonts w:ascii="Times New Roman" w:hAnsi="Times New Roman" w:cs="Times New Roman"/>
        </w:rPr>
      </w:pPr>
      <w:r w:rsidRPr="0061720A">
        <w:rPr>
          <w:rFonts w:ascii="Times New Roman" w:hAnsi="Times New Roman" w:cs="Times New Roman"/>
        </w:rPr>
        <w:t xml:space="preserve">Felelős: </w:t>
      </w:r>
      <w:proofErr w:type="spellStart"/>
      <w:r w:rsidRPr="0061720A">
        <w:rPr>
          <w:rFonts w:ascii="Times New Roman" w:hAnsi="Times New Roman" w:cs="Times New Roman"/>
        </w:rPr>
        <w:t>Glöckner</w:t>
      </w:r>
      <w:proofErr w:type="spellEnd"/>
      <w:r w:rsidRPr="0061720A">
        <w:rPr>
          <w:rFonts w:ascii="Times New Roman" w:hAnsi="Times New Roman" w:cs="Times New Roman"/>
        </w:rPr>
        <w:t xml:space="preserve"> Henrik polgármester</w:t>
      </w:r>
    </w:p>
    <w:p w:rsidR="000B3C9E" w:rsidRPr="0061720A" w:rsidRDefault="000B3C9E" w:rsidP="000B3C9E">
      <w:pPr>
        <w:pStyle w:val="western"/>
        <w:spacing w:before="0" w:beforeAutospacing="0"/>
        <w:rPr>
          <w:rFonts w:ascii="Times New Roman" w:hAnsi="Times New Roman" w:cs="Times New Roman"/>
        </w:rPr>
      </w:pPr>
      <w:r w:rsidRPr="0061720A">
        <w:rPr>
          <w:rFonts w:ascii="Times New Roman" w:hAnsi="Times New Roman" w:cs="Times New Roman"/>
        </w:rPr>
        <w:t>Határozattal értesítendő: Tolna Megyei Kormányhivatal, Szekszárd</w:t>
      </w:r>
    </w:p>
    <w:p w:rsidR="000B3C9E" w:rsidRPr="0061720A" w:rsidRDefault="000B3C9E" w:rsidP="000B3C9E">
      <w:pPr>
        <w:spacing w:after="120" w:line="276" w:lineRule="auto"/>
        <w:ind w:left="2160" w:right="1514"/>
        <w:jc w:val="both"/>
        <w:rPr>
          <w:rFonts w:eastAsia="Calibri"/>
        </w:rPr>
      </w:pPr>
      <w:r w:rsidRPr="0061720A">
        <w:rPr>
          <w:rFonts w:eastAsia="Calibri"/>
        </w:rPr>
        <w:tab/>
      </w:r>
      <w:r w:rsidRPr="0061720A">
        <w:rPr>
          <w:rFonts w:eastAsia="Calibri"/>
        </w:rPr>
        <w:tab/>
      </w:r>
      <w:r w:rsidRPr="0061720A">
        <w:rPr>
          <w:rFonts w:eastAsia="Calibri"/>
        </w:rPr>
        <w:tab/>
      </w:r>
    </w:p>
    <w:p w:rsidR="00D05574" w:rsidRPr="00D05574" w:rsidRDefault="00D05574" w:rsidP="00D05574">
      <w:pPr>
        <w:pStyle w:val="Szvegtrzs"/>
        <w:jc w:val="left"/>
        <w:rPr>
          <w:bCs/>
        </w:rPr>
      </w:pPr>
    </w:p>
    <w:p w:rsidR="00D05574" w:rsidRPr="00D05574" w:rsidRDefault="00D05574" w:rsidP="00D05574">
      <w:pPr>
        <w:pStyle w:val="Szvegtrzs"/>
        <w:jc w:val="left"/>
        <w:rPr>
          <w:bCs/>
        </w:rPr>
      </w:pPr>
    </w:p>
    <w:p w:rsidR="00D05574" w:rsidRPr="00D05574" w:rsidRDefault="00D05574" w:rsidP="00D05574">
      <w:pPr>
        <w:pStyle w:val="Szvegtrzs"/>
        <w:jc w:val="left"/>
        <w:rPr>
          <w:bCs/>
        </w:rPr>
      </w:pPr>
      <w:r>
        <w:rPr>
          <w:bCs/>
        </w:rPr>
        <w:t xml:space="preserve">2018. január </w:t>
      </w:r>
      <w:r w:rsidR="000B3C9E">
        <w:rPr>
          <w:bCs/>
        </w:rPr>
        <w:t>15.</w:t>
      </w:r>
    </w:p>
    <w:p w:rsidR="00D05574" w:rsidRPr="00D05574" w:rsidRDefault="00D05574" w:rsidP="00D05574">
      <w:pPr>
        <w:pStyle w:val="Szvegtrzs"/>
        <w:ind w:left="2124" w:firstLine="708"/>
      </w:pPr>
      <w:r w:rsidRPr="00D05574">
        <w:t xml:space="preserve">                    </w:t>
      </w:r>
    </w:p>
    <w:p w:rsidR="00D05574" w:rsidRPr="00D05574" w:rsidRDefault="00D05574" w:rsidP="00D05574">
      <w:pPr>
        <w:pStyle w:val="Szvegtrzs"/>
        <w:ind w:left="2124" w:firstLine="708"/>
      </w:pPr>
    </w:p>
    <w:p w:rsidR="00D05574" w:rsidRPr="00D05574" w:rsidRDefault="00D05574" w:rsidP="00D05574">
      <w:pPr>
        <w:pStyle w:val="Szvegtrzs"/>
        <w:ind w:left="2124" w:firstLine="708"/>
      </w:pPr>
    </w:p>
    <w:p w:rsidR="00D05574" w:rsidRPr="00D05574" w:rsidRDefault="00D05574" w:rsidP="00D05574">
      <w:pPr>
        <w:pStyle w:val="Szvegtrzs"/>
        <w:ind w:left="2124" w:firstLine="708"/>
      </w:pPr>
      <w:r w:rsidRPr="00D05574">
        <w:t xml:space="preserve">                                    </w:t>
      </w:r>
      <w:proofErr w:type="spellStart"/>
      <w:r w:rsidRPr="00D05574">
        <w:t>Glöckner</w:t>
      </w:r>
      <w:proofErr w:type="spellEnd"/>
      <w:r w:rsidRPr="00D05574">
        <w:t xml:space="preserve"> Henrik </w:t>
      </w:r>
      <w:proofErr w:type="spellStart"/>
      <w:r w:rsidRPr="00D05574">
        <w:t>sk</w:t>
      </w:r>
      <w:proofErr w:type="spellEnd"/>
      <w:r w:rsidRPr="00D05574">
        <w:t xml:space="preserve">. </w:t>
      </w:r>
    </w:p>
    <w:p w:rsidR="00D05574" w:rsidRPr="00D05574" w:rsidRDefault="00D05574" w:rsidP="00D05574">
      <w:pPr>
        <w:pStyle w:val="Szvegtrzs"/>
        <w:ind w:left="2124" w:firstLine="708"/>
      </w:pPr>
      <w:r w:rsidRPr="00D05574">
        <w:t xml:space="preserve">                                      </w:t>
      </w:r>
      <w:proofErr w:type="gramStart"/>
      <w:r w:rsidRPr="00D05574">
        <w:t>polgármester</w:t>
      </w:r>
      <w:proofErr w:type="gramEnd"/>
      <w:r w:rsidRPr="00D05574">
        <w:tab/>
      </w:r>
    </w:p>
    <w:p w:rsidR="000B3C9E" w:rsidRDefault="00D05574" w:rsidP="00D05574">
      <w:pPr>
        <w:spacing w:before="120" w:after="60" w:line="276" w:lineRule="auto"/>
        <w:rPr>
          <w:b/>
          <w:sz w:val="32"/>
          <w:szCs w:val="32"/>
        </w:rPr>
      </w:pPr>
      <w:r w:rsidRPr="00D05574">
        <w:rPr>
          <w:b/>
          <w:sz w:val="32"/>
          <w:szCs w:val="32"/>
        </w:rPr>
        <w:br w:type="page"/>
      </w:r>
      <w:r>
        <w:rPr>
          <w:b/>
          <w:sz w:val="32"/>
          <w:szCs w:val="32"/>
        </w:rPr>
        <w:lastRenderedPageBreak/>
        <w:t xml:space="preserve">                               </w:t>
      </w:r>
    </w:p>
    <w:p w:rsidR="00D05574" w:rsidRPr="005114ED" w:rsidRDefault="000B3C9E" w:rsidP="00D05574">
      <w:pPr>
        <w:spacing w:before="120" w:after="60" w:line="276" w:lineRule="auto"/>
        <w:rPr>
          <w:b/>
          <w:sz w:val="32"/>
          <w:szCs w:val="32"/>
        </w:rPr>
      </w:pPr>
      <w:r>
        <w:rPr>
          <w:b/>
          <w:sz w:val="32"/>
          <w:szCs w:val="32"/>
        </w:rPr>
        <w:t xml:space="preserve">                         </w:t>
      </w:r>
      <w:r w:rsidR="00D05574">
        <w:rPr>
          <w:b/>
          <w:sz w:val="32"/>
          <w:szCs w:val="32"/>
        </w:rPr>
        <w:t xml:space="preserve">  </w:t>
      </w:r>
      <w:r w:rsidR="00D05574" w:rsidRPr="005114ED">
        <w:rPr>
          <w:b/>
          <w:sz w:val="32"/>
          <w:szCs w:val="32"/>
        </w:rPr>
        <w:t>Mórágy Község Önkormányzat</w:t>
      </w:r>
      <w:r w:rsidR="00D05574">
        <w:rPr>
          <w:b/>
          <w:sz w:val="32"/>
          <w:szCs w:val="32"/>
        </w:rPr>
        <w:t>a</w:t>
      </w:r>
      <w:r w:rsidR="00D05574" w:rsidRPr="005114ED">
        <w:rPr>
          <w:b/>
          <w:sz w:val="32"/>
          <w:szCs w:val="32"/>
        </w:rPr>
        <w:t xml:space="preserve"> </w:t>
      </w:r>
    </w:p>
    <w:p w:rsidR="00D05574" w:rsidRPr="00F0322B" w:rsidRDefault="00D05574" w:rsidP="00D05574">
      <w:pPr>
        <w:spacing w:before="120" w:after="60" w:line="276" w:lineRule="auto"/>
        <w:jc w:val="center"/>
        <w:rPr>
          <w:rFonts w:ascii="Garamond" w:hAnsi="Garamond"/>
        </w:rPr>
      </w:pPr>
    </w:p>
    <w:p w:rsidR="00D05574" w:rsidRPr="00F5393F" w:rsidRDefault="00D05574" w:rsidP="00D05574">
      <w:pPr>
        <w:spacing w:before="120" w:after="60" w:line="276" w:lineRule="auto"/>
        <w:jc w:val="center"/>
      </w:pPr>
    </w:p>
    <w:p w:rsidR="00D05574" w:rsidRDefault="00D05574" w:rsidP="00D05574">
      <w:pPr>
        <w:spacing w:before="120" w:after="60" w:line="276" w:lineRule="auto"/>
        <w:jc w:val="center"/>
        <w:rPr>
          <w:b/>
          <w:smallCaps/>
          <w:sz w:val="40"/>
          <w:szCs w:val="40"/>
        </w:rPr>
      </w:pPr>
    </w:p>
    <w:p w:rsidR="00D05574" w:rsidRDefault="00D05574" w:rsidP="00D05574">
      <w:pPr>
        <w:spacing w:before="120" w:after="60" w:line="276" w:lineRule="auto"/>
        <w:jc w:val="center"/>
        <w:rPr>
          <w:b/>
          <w:smallCaps/>
          <w:sz w:val="40"/>
          <w:szCs w:val="40"/>
        </w:rPr>
      </w:pPr>
    </w:p>
    <w:p w:rsidR="00D05574" w:rsidRDefault="00D05574" w:rsidP="00D05574">
      <w:pPr>
        <w:spacing w:before="120" w:after="60" w:line="276" w:lineRule="auto"/>
        <w:jc w:val="center"/>
        <w:rPr>
          <w:b/>
          <w:smallCaps/>
          <w:sz w:val="40"/>
          <w:szCs w:val="40"/>
        </w:rPr>
      </w:pPr>
    </w:p>
    <w:p w:rsidR="00D05574" w:rsidRPr="00F5393F" w:rsidRDefault="00D05574" w:rsidP="00D05574">
      <w:pPr>
        <w:spacing w:before="120" w:after="60" w:line="276" w:lineRule="auto"/>
        <w:jc w:val="center"/>
        <w:rPr>
          <w:sz w:val="40"/>
          <w:szCs w:val="40"/>
        </w:rPr>
      </w:pPr>
      <w:r w:rsidRPr="00F5393F">
        <w:rPr>
          <w:b/>
          <w:smallCaps/>
          <w:sz w:val="40"/>
          <w:szCs w:val="40"/>
        </w:rPr>
        <w:t>Szociális alapszolgáltatások</w:t>
      </w:r>
    </w:p>
    <w:p w:rsidR="00D05574" w:rsidRPr="00F5393F" w:rsidRDefault="00D05574" w:rsidP="00D05574">
      <w:pPr>
        <w:spacing w:before="120" w:after="60" w:line="276" w:lineRule="auto"/>
        <w:jc w:val="center"/>
      </w:pPr>
    </w:p>
    <w:p w:rsidR="00D05574" w:rsidRDefault="00D05574" w:rsidP="00D05574">
      <w:pPr>
        <w:spacing w:before="120" w:after="60" w:line="276" w:lineRule="auto"/>
        <w:jc w:val="center"/>
        <w:rPr>
          <w:b/>
          <w:smallCaps/>
          <w:sz w:val="48"/>
          <w:szCs w:val="48"/>
        </w:rPr>
      </w:pPr>
      <w:r w:rsidRPr="00F5393F">
        <w:rPr>
          <w:b/>
          <w:smallCaps/>
          <w:sz w:val="48"/>
          <w:szCs w:val="48"/>
        </w:rPr>
        <w:t>Házi Segítségnyújtás</w:t>
      </w:r>
    </w:p>
    <w:p w:rsidR="00D05574" w:rsidRPr="00F5393F" w:rsidRDefault="00D05574" w:rsidP="00D05574">
      <w:pPr>
        <w:spacing w:before="120" w:after="60" w:line="276" w:lineRule="auto"/>
        <w:jc w:val="center"/>
        <w:rPr>
          <w:b/>
          <w:smallCaps/>
          <w:sz w:val="48"/>
          <w:szCs w:val="48"/>
        </w:rPr>
      </w:pPr>
      <w:proofErr w:type="gramStart"/>
      <w:r>
        <w:rPr>
          <w:b/>
          <w:smallCaps/>
          <w:sz w:val="48"/>
          <w:szCs w:val="48"/>
        </w:rPr>
        <w:t>és</w:t>
      </w:r>
      <w:proofErr w:type="gramEnd"/>
      <w:r>
        <w:rPr>
          <w:b/>
          <w:smallCaps/>
          <w:sz w:val="48"/>
          <w:szCs w:val="48"/>
        </w:rPr>
        <w:t xml:space="preserve">  Szociális Étkezés </w:t>
      </w:r>
    </w:p>
    <w:p w:rsidR="00D05574" w:rsidRPr="00F5393F" w:rsidRDefault="00D05574" w:rsidP="00D05574">
      <w:pPr>
        <w:spacing w:before="120" w:after="60" w:line="276" w:lineRule="auto"/>
        <w:jc w:val="center"/>
        <w:rPr>
          <w:b/>
          <w:bCs/>
          <w:smallCaps/>
          <w:sz w:val="48"/>
          <w:szCs w:val="48"/>
        </w:rPr>
      </w:pPr>
      <w:r w:rsidRPr="00F5393F">
        <w:rPr>
          <w:b/>
          <w:bCs/>
          <w:smallCaps/>
          <w:sz w:val="48"/>
          <w:szCs w:val="48"/>
        </w:rPr>
        <w:t>Szakmai Programja</w:t>
      </w:r>
    </w:p>
    <w:p w:rsidR="00D05574" w:rsidRPr="00F0322B" w:rsidRDefault="00D05574" w:rsidP="00D05574">
      <w:pPr>
        <w:spacing w:before="120" w:after="60" w:line="276" w:lineRule="auto"/>
        <w:jc w:val="center"/>
        <w:rPr>
          <w:rFonts w:ascii="Garamond" w:hAnsi="Garamond"/>
          <w:bCs/>
          <w:caps/>
        </w:rPr>
      </w:pPr>
    </w:p>
    <w:p w:rsidR="00D05574" w:rsidRPr="00F0322B" w:rsidRDefault="00D05574" w:rsidP="00D05574">
      <w:pPr>
        <w:spacing w:before="120" w:after="60" w:line="276" w:lineRule="auto"/>
        <w:rPr>
          <w:rFonts w:ascii="Garamond" w:hAnsi="Garamond"/>
          <w:b/>
          <w:bCs/>
        </w:rPr>
      </w:pPr>
    </w:p>
    <w:p w:rsidR="00D05574" w:rsidRPr="00F0322B" w:rsidRDefault="00D05574" w:rsidP="00D05574">
      <w:pPr>
        <w:spacing w:before="120" w:after="60" w:line="276" w:lineRule="auto"/>
        <w:jc w:val="center"/>
        <w:rPr>
          <w:rFonts w:ascii="Garamond" w:hAnsi="Garamond"/>
        </w:rPr>
      </w:pPr>
    </w:p>
    <w:p w:rsidR="00D05574" w:rsidRPr="00F0322B" w:rsidRDefault="00D05574" w:rsidP="00D05574">
      <w:pPr>
        <w:spacing w:before="120" w:after="60" w:line="276" w:lineRule="auto"/>
        <w:jc w:val="center"/>
        <w:rPr>
          <w:rFonts w:ascii="Garamond" w:hAnsi="Garamond"/>
          <w:i/>
        </w:rPr>
      </w:pPr>
    </w:p>
    <w:p w:rsidR="00D05574" w:rsidRPr="00F0322B" w:rsidRDefault="00D05574" w:rsidP="00D05574">
      <w:pPr>
        <w:spacing w:line="276" w:lineRule="auto"/>
        <w:jc w:val="center"/>
        <w:rPr>
          <w:rFonts w:ascii="Garamond" w:hAnsi="Garamond"/>
          <w:sz w:val="32"/>
          <w:szCs w:val="32"/>
        </w:rPr>
      </w:pPr>
    </w:p>
    <w:p w:rsidR="00D05574" w:rsidRDefault="00D05574" w:rsidP="00D05574">
      <w:pPr>
        <w:spacing w:line="276" w:lineRule="auto"/>
        <w:jc w:val="center"/>
        <w:rPr>
          <w:sz w:val="32"/>
          <w:szCs w:val="32"/>
        </w:rPr>
      </w:pPr>
    </w:p>
    <w:p w:rsidR="00D05574" w:rsidRPr="00F5393F" w:rsidRDefault="00D05574" w:rsidP="00D05574">
      <w:pPr>
        <w:spacing w:line="276" w:lineRule="auto"/>
        <w:jc w:val="center"/>
      </w:pPr>
    </w:p>
    <w:p w:rsidR="00D05574" w:rsidRDefault="00D05574" w:rsidP="00D05574">
      <w:pPr>
        <w:pStyle w:val="Cm"/>
        <w:jc w:val="left"/>
        <w:rPr>
          <w:i/>
          <w:sz w:val="28"/>
          <w:szCs w:val="28"/>
        </w:rPr>
      </w:pPr>
    </w:p>
    <w:p w:rsidR="00D05574" w:rsidRDefault="00D05574" w:rsidP="00D05574">
      <w:pPr>
        <w:pStyle w:val="Cm"/>
        <w:rPr>
          <w:i/>
          <w:sz w:val="28"/>
          <w:szCs w:val="28"/>
        </w:rPr>
      </w:pPr>
    </w:p>
    <w:p w:rsidR="00D05574" w:rsidRPr="000B3C9E" w:rsidRDefault="000B3C9E" w:rsidP="00D05574">
      <w:pPr>
        <w:pStyle w:val="Cm"/>
        <w:rPr>
          <w:i/>
          <w:sz w:val="32"/>
          <w:szCs w:val="32"/>
        </w:rPr>
      </w:pPr>
      <w:r w:rsidRPr="000B3C9E">
        <w:rPr>
          <w:i/>
          <w:sz w:val="32"/>
          <w:szCs w:val="32"/>
        </w:rPr>
        <w:t>2018.</w:t>
      </w:r>
    </w:p>
    <w:p w:rsidR="00D05574" w:rsidRDefault="00D05574" w:rsidP="00D05574">
      <w:pPr>
        <w:pStyle w:val="Cm"/>
        <w:rPr>
          <w:i/>
          <w:sz w:val="28"/>
          <w:szCs w:val="28"/>
        </w:rPr>
      </w:pPr>
    </w:p>
    <w:p w:rsidR="00D05574" w:rsidRDefault="00D05574" w:rsidP="00D05574">
      <w:pPr>
        <w:pStyle w:val="Cm"/>
        <w:rPr>
          <w:i/>
          <w:sz w:val="28"/>
          <w:szCs w:val="28"/>
        </w:rPr>
      </w:pPr>
    </w:p>
    <w:p w:rsidR="00D05574" w:rsidRDefault="00D05574" w:rsidP="00D05574">
      <w:pPr>
        <w:pStyle w:val="Cm"/>
        <w:rPr>
          <w:i/>
          <w:sz w:val="28"/>
          <w:szCs w:val="28"/>
        </w:rPr>
      </w:pPr>
    </w:p>
    <w:p w:rsidR="00D05574" w:rsidRDefault="00D05574" w:rsidP="00D05574">
      <w:pPr>
        <w:pStyle w:val="Cm"/>
        <w:rPr>
          <w:i/>
          <w:sz w:val="28"/>
          <w:szCs w:val="28"/>
        </w:rPr>
      </w:pPr>
    </w:p>
    <w:p w:rsidR="00D05574" w:rsidRDefault="00D05574" w:rsidP="00D05574">
      <w:pPr>
        <w:pStyle w:val="Cm"/>
        <w:rPr>
          <w:i/>
          <w:sz w:val="28"/>
          <w:szCs w:val="28"/>
        </w:rPr>
      </w:pPr>
    </w:p>
    <w:p w:rsidR="000B3C9E" w:rsidRDefault="000B3C9E" w:rsidP="000B3C9E">
      <w:pPr>
        <w:pStyle w:val="Szvegtrzs"/>
        <w:tabs>
          <w:tab w:val="left" w:pos="7760"/>
        </w:tabs>
        <w:spacing w:before="240" w:line="276" w:lineRule="auto"/>
        <w:rPr>
          <w:b/>
          <w:bCs/>
          <w:smallCaps/>
          <w:sz w:val="32"/>
        </w:rPr>
      </w:pPr>
    </w:p>
    <w:p w:rsidR="00D05574" w:rsidRPr="00300E8F" w:rsidRDefault="00D05574" w:rsidP="00D05574">
      <w:pPr>
        <w:pStyle w:val="Szvegtrzs"/>
        <w:tabs>
          <w:tab w:val="left" w:pos="7760"/>
        </w:tabs>
        <w:spacing w:before="240" w:line="276" w:lineRule="auto"/>
        <w:jc w:val="center"/>
        <w:rPr>
          <w:b/>
          <w:bCs/>
          <w:smallCaps/>
          <w:sz w:val="32"/>
        </w:rPr>
      </w:pPr>
      <w:r w:rsidRPr="00300E8F">
        <w:rPr>
          <w:b/>
          <w:bCs/>
          <w:smallCaps/>
          <w:sz w:val="32"/>
        </w:rPr>
        <w:lastRenderedPageBreak/>
        <w:t>Házi Segítségnyújtás Szakmai Programja</w:t>
      </w:r>
    </w:p>
    <w:p w:rsidR="00D05574" w:rsidRPr="00300E8F" w:rsidRDefault="00D05574" w:rsidP="00D05574">
      <w:pPr>
        <w:pStyle w:val="Szvegtrzs"/>
        <w:tabs>
          <w:tab w:val="left" w:pos="7760"/>
        </w:tabs>
        <w:spacing w:before="240" w:line="276" w:lineRule="auto"/>
      </w:pPr>
      <w:r>
        <w:rPr>
          <w:bCs/>
        </w:rPr>
        <w:t xml:space="preserve">A </w:t>
      </w:r>
      <w:r w:rsidRPr="00300E8F">
        <w:rPr>
          <w:bCs/>
        </w:rPr>
        <w:t xml:space="preserve">házi segítségnyújtás a szociális alapellátások közé tartozó szolgáltatás, amely biztosítja az </w:t>
      </w:r>
      <w:r w:rsidRPr="00300E8F">
        <w:t xml:space="preserve">illetékességi területünkön élő, családi gondozást nélkülöző idősek, fogyatékos személyek, illetve egészségi állapotuk, valamint szociális helyzetük miatt rászorulók </w:t>
      </w:r>
      <w:r>
        <w:t xml:space="preserve">személyi gondozását és szociális segítését </w:t>
      </w:r>
      <w:r w:rsidRPr="00300E8F">
        <w:t xml:space="preserve">az ellátást igénylő szükséglete szerint. </w:t>
      </w:r>
    </w:p>
    <w:p w:rsidR="00D05574" w:rsidRDefault="00D05574" w:rsidP="00D05574">
      <w:pPr>
        <w:pStyle w:val="Szvegtrzs"/>
        <w:rPr>
          <w:b/>
        </w:rPr>
      </w:pPr>
    </w:p>
    <w:p w:rsidR="00D05574" w:rsidRDefault="00D05574" w:rsidP="00D05574">
      <w:pPr>
        <w:pStyle w:val="Szvegtrzs"/>
        <w:rPr>
          <w:b/>
        </w:rPr>
      </w:pPr>
      <w:r w:rsidRPr="00300E8F">
        <w:rPr>
          <w:b/>
        </w:rPr>
        <w:t>Fenntartó neve:</w:t>
      </w:r>
      <w:r>
        <w:rPr>
          <w:b/>
        </w:rPr>
        <w:t xml:space="preserve"> Mórágy Község Önkormányzata </w:t>
      </w:r>
    </w:p>
    <w:p w:rsidR="00D05574" w:rsidRDefault="00D05574" w:rsidP="00D05574">
      <w:pPr>
        <w:pStyle w:val="Szvegtrzs"/>
        <w:rPr>
          <w:b/>
        </w:rPr>
      </w:pPr>
      <w:r>
        <w:t xml:space="preserve">                           </w:t>
      </w:r>
      <w:r w:rsidRPr="002D3B05">
        <w:rPr>
          <w:b/>
        </w:rPr>
        <w:t xml:space="preserve">7165 </w:t>
      </w:r>
      <w:proofErr w:type="gramStart"/>
      <w:r w:rsidRPr="002D3B05">
        <w:rPr>
          <w:b/>
        </w:rPr>
        <w:t>Mórágy ,</w:t>
      </w:r>
      <w:proofErr w:type="gramEnd"/>
      <w:r w:rsidRPr="002D3B05">
        <w:rPr>
          <w:b/>
        </w:rPr>
        <w:t xml:space="preserve"> Alkotmány utca 3. </w:t>
      </w:r>
    </w:p>
    <w:p w:rsidR="00D05574" w:rsidRPr="002D3B05" w:rsidRDefault="00D05574" w:rsidP="00D05574">
      <w:pPr>
        <w:pStyle w:val="Szvegtrzs"/>
      </w:pPr>
      <w:r>
        <w:rPr>
          <w:b/>
        </w:rPr>
        <w:tab/>
      </w:r>
      <w:r>
        <w:rPr>
          <w:b/>
        </w:rPr>
        <w:tab/>
        <w:t xml:space="preserve">    </w:t>
      </w:r>
      <w:proofErr w:type="gramStart"/>
      <w:r w:rsidRPr="002D3B05">
        <w:t>email</w:t>
      </w:r>
      <w:proofErr w:type="gramEnd"/>
      <w:r w:rsidRPr="002D3B05">
        <w:t xml:space="preserve"> cím: </w:t>
      </w:r>
      <w:r>
        <w:t>onkormmoragy@gmail.com</w:t>
      </w:r>
    </w:p>
    <w:p w:rsidR="00D05574" w:rsidRPr="00300E8F" w:rsidRDefault="00D05574" w:rsidP="00D05574">
      <w:pPr>
        <w:spacing w:before="120" w:after="60" w:line="276" w:lineRule="auto"/>
        <w:jc w:val="both"/>
        <w:rPr>
          <w:b/>
        </w:rPr>
      </w:pPr>
      <w:r w:rsidRPr="00300E8F">
        <w:rPr>
          <w:b/>
        </w:rPr>
        <w:t>Ellátási területe:</w:t>
      </w:r>
    </w:p>
    <w:p w:rsidR="00D05574" w:rsidRDefault="00D05574" w:rsidP="00D05574">
      <w:pPr>
        <w:spacing w:before="120" w:after="60" w:line="276" w:lineRule="auto"/>
        <w:jc w:val="both"/>
      </w:pPr>
      <w:r w:rsidRPr="00300E8F">
        <w:tab/>
      </w:r>
      <w:r>
        <w:t>Mórágy község Önkormányzat</w:t>
      </w:r>
      <w:r w:rsidRPr="00300E8F">
        <w:t xml:space="preserve"> közigazgatási területe</w:t>
      </w:r>
    </w:p>
    <w:p w:rsidR="00D05574" w:rsidRPr="004935C2" w:rsidRDefault="00D05574" w:rsidP="00D05574">
      <w:pPr>
        <w:spacing w:before="120" w:after="60" w:line="276" w:lineRule="auto"/>
        <w:jc w:val="both"/>
        <w:rPr>
          <w:rFonts w:eastAsia="Calibri"/>
          <w:b/>
          <w:lang w:eastAsia="en-US"/>
        </w:rPr>
      </w:pPr>
      <w:proofErr w:type="gramStart"/>
      <w:r w:rsidRPr="004935C2">
        <w:rPr>
          <w:rFonts w:eastAsia="Calibri"/>
          <w:b/>
          <w:lang w:eastAsia="en-US"/>
        </w:rPr>
        <w:t>Engedélyezett  férőhelyek</w:t>
      </w:r>
      <w:proofErr w:type="gramEnd"/>
      <w:r w:rsidRPr="004935C2">
        <w:rPr>
          <w:rFonts w:eastAsia="Calibri"/>
          <w:b/>
          <w:lang w:eastAsia="en-US"/>
        </w:rPr>
        <w:t xml:space="preserve"> száma:</w:t>
      </w:r>
    </w:p>
    <w:p w:rsidR="00D05574" w:rsidRPr="00300E8F" w:rsidRDefault="00D05574" w:rsidP="00D05574">
      <w:pPr>
        <w:numPr>
          <w:ilvl w:val="0"/>
          <w:numId w:val="29"/>
        </w:numPr>
        <w:spacing w:before="120" w:after="60" w:line="276" w:lineRule="auto"/>
        <w:jc w:val="both"/>
      </w:pPr>
      <w:r>
        <w:t>fő</w:t>
      </w:r>
    </w:p>
    <w:p w:rsidR="00D05574" w:rsidRPr="002E6671" w:rsidRDefault="00D05574" w:rsidP="00D05574">
      <w:pPr>
        <w:pStyle w:val="Szvegtrzs"/>
        <w:tabs>
          <w:tab w:val="left" w:pos="7760"/>
        </w:tabs>
        <w:spacing w:before="240" w:line="276" w:lineRule="auto"/>
        <w:rPr>
          <w:b/>
          <w:bCs/>
        </w:rPr>
      </w:pPr>
      <w:r w:rsidRPr="002E6671">
        <w:rPr>
          <w:b/>
          <w:bCs/>
        </w:rPr>
        <w:t>Bevezető</w:t>
      </w:r>
    </w:p>
    <w:p w:rsidR="00D05574" w:rsidRPr="002E6671" w:rsidRDefault="00D05574" w:rsidP="00D05574">
      <w:pPr>
        <w:tabs>
          <w:tab w:val="left" w:pos="4536"/>
        </w:tabs>
      </w:pPr>
      <w:proofErr w:type="gramStart"/>
      <w:r>
        <w:t xml:space="preserve">Mórágy </w:t>
      </w:r>
      <w:r w:rsidRPr="00327DDB">
        <w:t xml:space="preserve"> Község</w:t>
      </w:r>
      <w:proofErr w:type="gramEnd"/>
      <w:r w:rsidRPr="00327DDB">
        <w:t xml:space="preserve"> Önkormányzat a </w:t>
      </w:r>
      <w:r>
        <w:rPr>
          <w:i/>
        </w:rPr>
        <w:t>S</w:t>
      </w:r>
      <w:r w:rsidRPr="001B6B8E">
        <w:rPr>
          <w:i/>
        </w:rPr>
        <w:t>zociális igazgatásról és szociális ellátásokról</w:t>
      </w:r>
      <w:r w:rsidRPr="00327DDB">
        <w:t xml:space="preserve"> szóló 1993. évi III. törvényben, valamint a Képviselőtestület a </w:t>
      </w:r>
      <w:r w:rsidRPr="001B6B8E">
        <w:rPr>
          <w:i/>
        </w:rPr>
        <w:t>Szociális ellátásokról</w:t>
      </w:r>
      <w:r w:rsidRPr="00327DDB">
        <w:t xml:space="preserve"> </w:t>
      </w:r>
      <w:r>
        <w:t>szóló</w:t>
      </w:r>
      <w:r w:rsidRPr="00327DDB">
        <w:t xml:space="preserve"> 2/2015. (II.</w:t>
      </w:r>
      <w:r>
        <w:t xml:space="preserve"> </w:t>
      </w:r>
      <w:r w:rsidRPr="00327DDB">
        <w:t>2</w:t>
      </w:r>
      <w:r>
        <w:t>5</w:t>
      </w:r>
      <w:r w:rsidRPr="00327DDB">
        <w:t xml:space="preserve">.) önkormányzati rendeletében (a továbbiakban: helyi rendelet) meghatározottak szerint a szociális alapszolgáltatás keretén belül </w:t>
      </w:r>
      <w:r>
        <w:t>házi segítségnyújtást biztosít</w:t>
      </w:r>
    </w:p>
    <w:p w:rsidR="00D05574" w:rsidRPr="00300E8F" w:rsidRDefault="00D05574" w:rsidP="00D05574">
      <w:pPr>
        <w:pStyle w:val="Szvegtrzs"/>
        <w:tabs>
          <w:tab w:val="left" w:pos="7760"/>
        </w:tabs>
        <w:spacing w:before="240" w:line="276" w:lineRule="auto"/>
        <w:rPr>
          <w:b/>
          <w:bCs/>
          <w:u w:val="single"/>
        </w:rPr>
      </w:pPr>
      <w:r>
        <w:rPr>
          <w:b/>
          <w:bCs/>
          <w:u w:val="single"/>
        </w:rPr>
        <w:t xml:space="preserve">A tevékenységet megalapozza: </w:t>
      </w:r>
    </w:p>
    <w:p w:rsidR="00D05574" w:rsidRPr="00300E8F" w:rsidRDefault="00D05574" w:rsidP="00D05574">
      <w:pPr>
        <w:numPr>
          <w:ilvl w:val="0"/>
          <w:numId w:val="14"/>
        </w:numPr>
        <w:spacing w:before="120" w:line="276" w:lineRule="auto"/>
        <w:ind w:left="714" w:hanging="357"/>
        <w:jc w:val="both"/>
      </w:pPr>
      <w:r w:rsidRPr="00300E8F">
        <w:t xml:space="preserve">A szociális igazgatásról és </w:t>
      </w:r>
      <w:r>
        <w:t xml:space="preserve">szociális </w:t>
      </w:r>
      <w:r w:rsidRPr="00300E8F">
        <w:t>ellátásokról szóló 1993. évi III. törvény (továbbiakban: Szt.)</w:t>
      </w:r>
    </w:p>
    <w:p w:rsidR="00D05574" w:rsidRPr="00300E8F" w:rsidRDefault="00D05574" w:rsidP="00D05574">
      <w:pPr>
        <w:numPr>
          <w:ilvl w:val="0"/>
          <w:numId w:val="14"/>
        </w:numPr>
        <w:spacing w:line="276" w:lineRule="auto"/>
        <w:jc w:val="both"/>
      </w:pPr>
      <w:r w:rsidRPr="00300E8F">
        <w:t xml:space="preserve">A személyes gondoskodást nyújtó szociális intézmények szakmai feladatairól és működésük feltételeiről szóló 1/2000. (I. 7.) </w:t>
      </w:r>
      <w:proofErr w:type="spellStart"/>
      <w:r w:rsidRPr="00300E8F">
        <w:t>SzCsM</w:t>
      </w:r>
      <w:proofErr w:type="spellEnd"/>
      <w:r w:rsidRPr="00300E8F">
        <w:t xml:space="preserve"> rendelet (továbbiakban: </w:t>
      </w:r>
      <w:proofErr w:type="spellStart"/>
      <w:r w:rsidRPr="00300E8F">
        <w:t>SzCsM</w:t>
      </w:r>
      <w:proofErr w:type="spellEnd"/>
      <w:r w:rsidRPr="00300E8F">
        <w:t xml:space="preserve"> rendelet)</w:t>
      </w:r>
    </w:p>
    <w:p w:rsidR="00D05574" w:rsidRPr="00300E8F" w:rsidRDefault="00D05574" w:rsidP="00D05574">
      <w:pPr>
        <w:numPr>
          <w:ilvl w:val="0"/>
          <w:numId w:val="14"/>
        </w:numPr>
        <w:spacing w:line="276" w:lineRule="auto"/>
        <w:jc w:val="both"/>
      </w:pPr>
      <w:r w:rsidRPr="00300E8F">
        <w:t xml:space="preserve">A személyes gondoskodást nyújtó szociális ellátások igénybevételéről szóló 9/1999. (XI. 24.) </w:t>
      </w:r>
      <w:proofErr w:type="spellStart"/>
      <w:r w:rsidRPr="00300E8F">
        <w:t>SzCsM</w:t>
      </w:r>
      <w:proofErr w:type="spellEnd"/>
      <w:r w:rsidRPr="00300E8F">
        <w:t xml:space="preserve"> rendelet,</w:t>
      </w:r>
    </w:p>
    <w:p w:rsidR="00D05574" w:rsidRPr="00300E8F" w:rsidRDefault="00D05574" w:rsidP="00D05574">
      <w:pPr>
        <w:numPr>
          <w:ilvl w:val="0"/>
          <w:numId w:val="14"/>
        </w:numPr>
        <w:spacing w:line="276" w:lineRule="auto"/>
        <w:jc w:val="both"/>
      </w:pPr>
      <w:r w:rsidRPr="00300E8F">
        <w:t>A 29/1993. (II. 17.) Korm. rendelet a személyes gondoskodást nyújtó szociális ellátások térítési díjáról (továbbiakban: Kormányrendelet)</w:t>
      </w:r>
    </w:p>
    <w:p w:rsidR="00D05574" w:rsidRPr="00300E8F" w:rsidRDefault="00D05574" w:rsidP="00D05574">
      <w:pPr>
        <w:numPr>
          <w:ilvl w:val="0"/>
          <w:numId w:val="14"/>
        </w:numPr>
        <w:spacing w:line="276" w:lineRule="auto"/>
        <w:jc w:val="both"/>
        <w:rPr>
          <w:bCs/>
        </w:rPr>
      </w:pPr>
      <w:r w:rsidRPr="00300E8F">
        <w:t xml:space="preserve">A </w:t>
      </w:r>
      <w:r w:rsidRPr="00300E8F">
        <w:rPr>
          <w:bCs/>
        </w:rPr>
        <w:t>36/2007. (XII. 22.) SZMM rendelet a gondozási szükséglet, valamint az egészségi állapoton alapuló szociális rászorultság vizsgálatának és igazolásának részletes szabályairól (továbbiakban: SZMM rendelet)</w:t>
      </w:r>
    </w:p>
    <w:p w:rsidR="00D05574" w:rsidRPr="00300E8F" w:rsidRDefault="00D05574" w:rsidP="00D05574">
      <w:pPr>
        <w:numPr>
          <w:ilvl w:val="0"/>
          <w:numId w:val="14"/>
        </w:numPr>
        <w:spacing w:line="276" w:lineRule="auto"/>
        <w:jc w:val="both"/>
        <w:rPr>
          <w:bCs/>
        </w:rPr>
      </w:pPr>
      <w:r w:rsidRPr="00300E8F">
        <w:rPr>
          <w:bCs/>
        </w:rPr>
        <w:t>369/2013. (X. 24.) Korm. rendelet</w:t>
      </w:r>
      <w:bookmarkStart w:id="0" w:name="pr2"/>
      <w:bookmarkEnd w:id="0"/>
      <w:r w:rsidRPr="00300E8F">
        <w:rPr>
          <w:bCs/>
        </w:rPr>
        <w:t xml:space="preserve"> a szociális, gyermekjóléti és gyermekvédelmi szolgáltatók, intézmények és hálózatok hatósági nyilvántartásáról és ellenőrzéséről</w:t>
      </w:r>
    </w:p>
    <w:p w:rsidR="00D05574" w:rsidRPr="00300E8F" w:rsidRDefault="00D05574" w:rsidP="00D05574">
      <w:pPr>
        <w:numPr>
          <w:ilvl w:val="0"/>
          <w:numId w:val="14"/>
        </w:numPr>
        <w:spacing w:before="120" w:after="60" w:line="276" w:lineRule="auto"/>
        <w:jc w:val="both"/>
      </w:pPr>
      <w:r>
        <w:t xml:space="preserve">Mórágy </w:t>
      </w:r>
      <w:proofErr w:type="gramStart"/>
      <w:r>
        <w:t xml:space="preserve">Község </w:t>
      </w:r>
      <w:r w:rsidRPr="00300E8F">
        <w:t xml:space="preserve"> Önkormányzata</w:t>
      </w:r>
      <w:proofErr w:type="gramEnd"/>
      <w:r w:rsidRPr="00300E8F">
        <w:t xml:space="preserve"> Képviselő-testületének mindenkor hatályos szociális rendelete (továbbiakban: </w:t>
      </w:r>
      <w:proofErr w:type="spellStart"/>
      <w:r w:rsidRPr="00300E8F">
        <w:t>Ör</w:t>
      </w:r>
      <w:proofErr w:type="spellEnd"/>
      <w:r w:rsidRPr="00300E8F">
        <w:t>.)</w:t>
      </w:r>
    </w:p>
    <w:p w:rsidR="00D05574" w:rsidRPr="00300E8F" w:rsidRDefault="00D05574" w:rsidP="00D05574">
      <w:pPr>
        <w:spacing w:before="240" w:after="60" w:line="276" w:lineRule="auto"/>
        <w:jc w:val="both"/>
        <w:rPr>
          <w:u w:val="single"/>
        </w:rPr>
      </w:pPr>
      <w:r>
        <w:rPr>
          <w:b/>
          <w:bCs/>
          <w:u w:val="single"/>
        </w:rPr>
        <w:t>A h</w:t>
      </w:r>
      <w:r w:rsidRPr="00300E8F">
        <w:rPr>
          <w:b/>
          <w:bCs/>
          <w:u w:val="single"/>
        </w:rPr>
        <w:t xml:space="preserve">ázi segítségnyújtás célja </w:t>
      </w:r>
    </w:p>
    <w:p w:rsidR="00D05574" w:rsidRPr="00300E8F" w:rsidRDefault="00D05574" w:rsidP="00D05574">
      <w:pPr>
        <w:pStyle w:val="Szvegtrzsbehzssal3"/>
        <w:spacing w:before="120" w:after="60" w:line="276" w:lineRule="auto"/>
        <w:ind w:left="0"/>
        <w:jc w:val="both"/>
        <w:rPr>
          <w:sz w:val="24"/>
          <w:szCs w:val="24"/>
        </w:rPr>
      </w:pPr>
      <w:r w:rsidRPr="00300E8F">
        <w:rPr>
          <w:sz w:val="24"/>
          <w:szCs w:val="24"/>
        </w:rPr>
        <w:t>Az ellátást igénybevevő fizikai, mentális és szociális szükségleteinek kielégítése</w:t>
      </w:r>
      <w:r>
        <w:rPr>
          <w:sz w:val="24"/>
          <w:szCs w:val="24"/>
        </w:rPr>
        <w:t xml:space="preserve"> – </w:t>
      </w:r>
      <w:r w:rsidRPr="00300E8F">
        <w:rPr>
          <w:sz w:val="24"/>
          <w:szCs w:val="24"/>
        </w:rPr>
        <w:t xml:space="preserve">saját környezetében, életkorának, élethelyzetének és egészségi állapotának megfelelően, a meglévő </w:t>
      </w:r>
      <w:r w:rsidRPr="00300E8F">
        <w:rPr>
          <w:sz w:val="24"/>
          <w:szCs w:val="24"/>
        </w:rPr>
        <w:lastRenderedPageBreak/>
        <w:t>képességek fenntartásával, felhasználásával</w:t>
      </w:r>
      <w:r>
        <w:rPr>
          <w:sz w:val="24"/>
          <w:szCs w:val="24"/>
        </w:rPr>
        <w:t xml:space="preserve"> – biztosított legyen; az i</w:t>
      </w:r>
      <w:r w:rsidRPr="00300E8F">
        <w:rPr>
          <w:sz w:val="24"/>
          <w:szCs w:val="24"/>
        </w:rPr>
        <w:t>ntegrált működési rendnek megfelelően, szükség szerint a szolgáltatói központon belüli más részegységek közreműködésével.</w:t>
      </w:r>
    </w:p>
    <w:p w:rsidR="00D05574" w:rsidRPr="00300E8F" w:rsidRDefault="00D05574" w:rsidP="00D05574">
      <w:pPr>
        <w:spacing w:before="240" w:after="60" w:line="276" w:lineRule="auto"/>
        <w:jc w:val="both"/>
        <w:rPr>
          <w:b/>
          <w:bCs/>
          <w:u w:val="single"/>
        </w:rPr>
      </w:pPr>
      <w:r>
        <w:rPr>
          <w:b/>
          <w:bCs/>
          <w:u w:val="single"/>
        </w:rPr>
        <w:t>A h</w:t>
      </w:r>
      <w:r w:rsidRPr="00300E8F">
        <w:rPr>
          <w:b/>
          <w:bCs/>
          <w:u w:val="single"/>
        </w:rPr>
        <w:t>ázi segítségnyújtás feladata, biztosításának feltétele</w:t>
      </w:r>
    </w:p>
    <w:p w:rsidR="00D05574" w:rsidRDefault="00D05574" w:rsidP="00D05574">
      <w:pPr>
        <w:spacing w:before="120" w:after="60" w:line="276" w:lineRule="auto"/>
        <w:jc w:val="both"/>
      </w:pPr>
      <w:r w:rsidRPr="00300E8F">
        <w:t>A szolgáltatást igénybevevő személy</w:t>
      </w:r>
      <w:r>
        <w:t xml:space="preserve"> részére</w:t>
      </w:r>
      <w:r w:rsidRPr="00300E8F">
        <w:t xml:space="preserve"> saját lakókörnyezetében, az önálló életvitel fenntartása érdekében szükséges ellátások</w:t>
      </w:r>
      <w:r>
        <w:t>at</w:t>
      </w:r>
      <w:r w:rsidRPr="00300E8F">
        <w:t xml:space="preserve"> biztosít</w:t>
      </w:r>
      <w:r>
        <w:t>ja</w:t>
      </w:r>
      <w:r w:rsidRPr="00300E8F">
        <w:t>.</w:t>
      </w:r>
      <w:r>
        <w:t xml:space="preserve"> A házi segítségnyújtás keretében szociális segítést vagy személyi gondozást biztosít. </w:t>
      </w:r>
    </w:p>
    <w:p w:rsidR="00D05574" w:rsidRDefault="00D05574" w:rsidP="00D05574">
      <w:pPr>
        <w:spacing w:before="120" w:after="60" w:line="276" w:lineRule="auto"/>
        <w:jc w:val="both"/>
      </w:pPr>
      <w:r>
        <w:t xml:space="preserve">Szociális segítés keretében közreműködik a lakókörnyezeti higiénia megtartásában, a háztartási tevékenységekben, a veszélyhelyzetek kialakulásának megelőzésében, a kialakult veszélyhelyzetek elhárításában történő segítségnyújtásban, szükség esetén a bentlakásos szociális intézménybe történő beköltözéskor segítséget nyújt. </w:t>
      </w:r>
    </w:p>
    <w:p w:rsidR="00D05574" w:rsidRDefault="00D05574" w:rsidP="00D05574">
      <w:pPr>
        <w:spacing w:before="120" w:after="60" w:line="276" w:lineRule="auto"/>
        <w:jc w:val="both"/>
      </w:pPr>
      <w:r>
        <w:t>Személyi gondozás keretében biztosítja az ellátást igénybe vevővel a segítő kapcsolat kialakítását és fenntartását, a gondozási és ápolási feladatok elvégzését, valamint a szociális segítés keretében biztosított szolgáltatásokat.</w:t>
      </w:r>
    </w:p>
    <w:p w:rsidR="00D05574" w:rsidRDefault="00D05574" w:rsidP="00D05574">
      <w:pPr>
        <w:spacing w:before="120" w:after="60" w:line="276" w:lineRule="auto"/>
        <w:jc w:val="both"/>
        <w:rPr>
          <w:iCs/>
        </w:rPr>
      </w:pPr>
      <w:r w:rsidRPr="00300E8F">
        <w:rPr>
          <w:iCs/>
        </w:rPr>
        <w:t>A házi segítségnyújtás igénybevételét megelőzően a Szt. 63.§ (</w:t>
      </w:r>
      <w:r>
        <w:rPr>
          <w:iCs/>
        </w:rPr>
        <w:t>5</w:t>
      </w:r>
      <w:r w:rsidRPr="00300E8F">
        <w:rPr>
          <w:iCs/>
        </w:rPr>
        <w:t>) bekezdése szerint vizsgálni kell a gondozási szükségletet.</w:t>
      </w:r>
      <w:r>
        <w:rPr>
          <w:iCs/>
        </w:rPr>
        <w:t xml:space="preserve"> </w:t>
      </w:r>
      <w:r w:rsidRPr="00300E8F">
        <w:rPr>
          <w:iCs/>
        </w:rPr>
        <w:t>A házi segítségnyújtást a Szt. 63.§ (</w:t>
      </w:r>
      <w:r>
        <w:rPr>
          <w:iCs/>
        </w:rPr>
        <w:t>6</w:t>
      </w:r>
      <w:r w:rsidRPr="00300E8F">
        <w:rPr>
          <w:iCs/>
        </w:rPr>
        <w:t xml:space="preserve">) bekezdésében foglaltak szerint a gondozási szükségletnek megfelelő időtartamban, de legfeljebb napi 4 órában kell nyújtani.  </w:t>
      </w:r>
    </w:p>
    <w:p w:rsidR="00D05574" w:rsidRPr="00300E8F" w:rsidRDefault="00D05574" w:rsidP="00D05574">
      <w:pPr>
        <w:spacing w:before="120" w:after="60" w:line="276" w:lineRule="auto"/>
        <w:jc w:val="both"/>
        <w:rPr>
          <w:iCs/>
        </w:rPr>
      </w:pPr>
      <w:r>
        <w:rPr>
          <w:iCs/>
        </w:rPr>
        <w:t xml:space="preserve">A szolgáltatás nyújtása során az </w:t>
      </w:r>
      <w:proofErr w:type="spellStart"/>
      <w:r>
        <w:rPr>
          <w:iCs/>
        </w:rPr>
        <w:t>SzCsM</w:t>
      </w:r>
      <w:proofErr w:type="spellEnd"/>
      <w:r>
        <w:rPr>
          <w:iCs/>
        </w:rPr>
        <w:t xml:space="preserve"> rendelet 27.§ (5) bekezdése, valamint a rendelet 5. számú melléklete szerinti tevékenységnaplót vezet, melyet az integrált intézmény igazgatójának megbízása alapján a szakmai vezető havonta aláír. </w:t>
      </w:r>
    </w:p>
    <w:p w:rsidR="00D05574" w:rsidRDefault="00D05574" w:rsidP="00D05574">
      <w:pPr>
        <w:spacing w:line="276" w:lineRule="auto"/>
        <w:jc w:val="both"/>
        <w:rPr>
          <w:u w:val="single"/>
        </w:rPr>
      </w:pPr>
    </w:p>
    <w:p w:rsidR="00D05574" w:rsidRPr="0017631C" w:rsidRDefault="00D05574" w:rsidP="00D05574">
      <w:pPr>
        <w:spacing w:line="276" w:lineRule="auto"/>
        <w:jc w:val="both"/>
        <w:rPr>
          <w:b/>
          <w:u w:val="single"/>
        </w:rPr>
      </w:pPr>
      <w:r w:rsidRPr="0017631C">
        <w:rPr>
          <w:b/>
          <w:u w:val="single"/>
        </w:rPr>
        <w:t>A házi segítségnyújtás keretében biztosított tevékenységek és résztevékenységek:</w:t>
      </w:r>
    </w:p>
    <w:p w:rsidR="00D05574" w:rsidRPr="0017631C" w:rsidRDefault="00D05574" w:rsidP="00D05574">
      <w:pPr>
        <w:spacing w:line="276" w:lineRule="auto"/>
        <w:jc w:val="both"/>
        <w:rPr>
          <w:u w:val="single"/>
        </w:rPr>
      </w:pPr>
    </w:p>
    <w:p w:rsidR="00D05574" w:rsidRPr="0017631C" w:rsidRDefault="00D05574" w:rsidP="00D05574">
      <w:pPr>
        <w:pStyle w:val="Listaszerbekezds"/>
        <w:numPr>
          <w:ilvl w:val="0"/>
          <w:numId w:val="22"/>
        </w:numPr>
        <w:autoSpaceDE w:val="0"/>
        <w:autoSpaceDN w:val="0"/>
        <w:adjustRightInd w:val="0"/>
        <w:spacing w:before="0" w:line="276" w:lineRule="auto"/>
        <w:jc w:val="both"/>
        <w:rPr>
          <w:b/>
          <w:bCs/>
          <w:lang w:eastAsia="en-US"/>
        </w:rPr>
      </w:pPr>
      <w:r w:rsidRPr="0017631C">
        <w:rPr>
          <w:b/>
          <w:bCs/>
          <w:lang w:eastAsia="en-US"/>
        </w:rPr>
        <w:t>Szociális segítés keretében:</w:t>
      </w:r>
    </w:p>
    <w:p w:rsidR="00D05574" w:rsidRPr="0017631C" w:rsidRDefault="00D05574" w:rsidP="00D05574">
      <w:pPr>
        <w:autoSpaceDE w:val="0"/>
        <w:autoSpaceDN w:val="0"/>
        <w:adjustRightInd w:val="0"/>
        <w:spacing w:line="276" w:lineRule="auto"/>
        <w:jc w:val="both"/>
        <w:rPr>
          <w:rFonts w:eastAsia="Calibri"/>
          <w:i/>
          <w:lang w:eastAsia="en-US"/>
        </w:rPr>
      </w:pPr>
      <w:r w:rsidRPr="0017631C">
        <w:rPr>
          <w:rFonts w:eastAsia="Calibri"/>
          <w:i/>
          <w:lang w:eastAsia="en-US"/>
        </w:rPr>
        <w:t>A lakókörnyezeti higiénia megtartásában való közreműködés körében:</w:t>
      </w:r>
    </w:p>
    <w:p w:rsidR="00D05574" w:rsidRPr="0017631C" w:rsidRDefault="00D05574" w:rsidP="00D05574">
      <w:pPr>
        <w:pStyle w:val="Listaszerbekezds"/>
        <w:numPr>
          <w:ilvl w:val="0"/>
          <w:numId w:val="23"/>
        </w:numPr>
        <w:autoSpaceDE w:val="0"/>
        <w:autoSpaceDN w:val="0"/>
        <w:adjustRightInd w:val="0"/>
        <w:spacing w:before="0" w:line="276" w:lineRule="auto"/>
        <w:jc w:val="both"/>
        <w:rPr>
          <w:lang w:eastAsia="en-US"/>
        </w:rPr>
      </w:pPr>
      <w:r w:rsidRPr="0017631C">
        <w:rPr>
          <w:lang w:eastAsia="en-US"/>
        </w:rPr>
        <w:t xml:space="preserve">takarítás a lakás életvitelszerűen használt helyiségeiben (hálószobában, fürdőszobában, konyhában és illemhelyiségben) </w:t>
      </w:r>
    </w:p>
    <w:p w:rsidR="00D05574" w:rsidRPr="0017631C" w:rsidRDefault="00D05574" w:rsidP="00D05574">
      <w:pPr>
        <w:pStyle w:val="Listaszerbekezds"/>
        <w:numPr>
          <w:ilvl w:val="0"/>
          <w:numId w:val="23"/>
        </w:numPr>
        <w:autoSpaceDE w:val="0"/>
        <w:autoSpaceDN w:val="0"/>
        <w:adjustRightInd w:val="0"/>
        <w:spacing w:before="0" w:line="276" w:lineRule="auto"/>
        <w:jc w:val="both"/>
        <w:rPr>
          <w:lang w:eastAsia="en-US"/>
        </w:rPr>
      </w:pPr>
      <w:r w:rsidRPr="0017631C">
        <w:rPr>
          <w:lang w:eastAsia="en-US"/>
        </w:rPr>
        <w:t xml:space="preserve">mosás </w:t>
      </w:r>
    </w:p>
    <w:p w:rsidR="00D05574" w:rsidRPr="0017631C" w:rsidRDefault="00D05574" w:rsidP="00D05574">
      <w:pPr>
        <w:pStyle w:val="Listaszerbekezds"/>
        <w:numPr>
          <w:ilvl w:val="0"/>
          <w:numId w:val="23"/>
        </w:numPr>
        <w:autoSpaceDE w:val="0"/>
        <w:autoSpaceDN w:val="0"/>
        <w:adjustRightInd w:val="0"/>
        <w:spacing w:before="0" w:line="276" w:lineRule="auto"/>
        <w:jc w:val="both"/>
        <w:rPr>
          <w:lang w:eastAsia="en-US"/>
        </w:rPr>
      </w:pPr>
      <w:r w:rsidRPr="0017631C">
        <w:rPr>
          <w:lang w:eastAsia="en-US"/>
        </w:rPr>
        <w:t xml:space="preserve">vasalás </w:t>
      </w:r>
    </w:p>
    <w:p w:rsidR="00D05574" w:rsidRPr="0017631C" w:rsidRDefault="00D05574" w:rsidP="00D05574">
      <w:pPr>
        <w:autoSpaceDE w:val="0"/>
        <w:autoSpaceDN w:val="0"/>
        <w:adjustRightInd w:val="0"/>
        <w:spacing w:line="276" w:lineRule="auto"/>
        <w:jc w:val="both"/>
        <w:rPr>
          <w:rFonts w:eastAsia="Calibri"/>
          <w:i/>
          <w:lang w:eastAsia="en-US"/>
        </w:rPr>
      </w:pPr>
      <w:r w:rsidRPr="0017631C">
        <w:rPr>
          <w:rFonts w:eastAsia="Calibri"/>
          <w:i/>
          <w:lang w:eastAsia="en-US"/>
        </w:rPr>
        <w:t>A háztartási tevékenységben való közreműködés körében:</w:t>
      </w:r>
    </w:p>
    <w:p w:rsidR="00D05574" w:rsidRPr="0017631C" w:rsidRDefault="00D05574" w:rsidP="00D05574">
      <w:pPr>
        <w:pStyle w:val="Listaszerbekezds"/>
        <w:numPr>
          <w:ilvl w:val="0"/>
          <w:numId w:val="24"/>
        </w:numPr>
        <w:autoSpaceDE w:val="0"/>
        <w:autoSpaceDN w:val="0"/>
        <w:adjustRightInd w:val="0"/>
        <w:spacing w:before="0" w:line="276" w:lineRule="auto"/>
        <w:jc w:val="both"/>
        <w:rPr>
          <w:lang w:eastAsia="en-US"/>
        </w:rPr>
      </w:pPr>
      <w:r w:rsidRPr="0017631C">
        <w:rPr>
          <w:lang w:eastAsia="en-US"/>
        </w:rPr>
        <w:t xml:space="preserve">bevásárlás (személyes szükséglet mértékében) </w:t>
      </w:r>
    </w:p>
    <w:p w:rsidR="00D05574" w:rsidRPr="0017631C" w:rsidRDefault="00D05574" w:rsidP="00D05574">
      <w:pPr>
        <w:pStyle w:val="Listaszerbekezds"/>
        <w:tabs>
          <w:tab w:val="left" w:pos="7797"/>
        </w:tabs>
        <w:autoSpaceDE w:val="0"/>
        <w:autoSpaceDN w:val="0"/>
        <w:adjustRightInd w:val="0"/>
        <w:spacing w:before="0" w:line="276" w:lineRule="auto"/>
        <w:ind w:firstLine="0"/>
        <w:jc w:val="both"/>
        <w:rPr>
          <w:lang w:eastAsia="en-US"/>
        </w:rPr>
      </w:pPr>
      <w:proofErr w:type="gramStart"/>
      <w:r w:rsidRPr="0017631C">
        <w:rPr>
          <w:lang w:eastAsia="en-US"/>
        </w:rPr>
        <w:t>segítségnyújtás</w:t>
      </w:r>
      <w:proofErr w:type="gramEnd"/>
      <w:r w:rsidRPr="0017631C">
        <w:rPr>
          <w:lang w:eastAsia="en-US"/>
        </w:rPr>
        <w:t xml:space="preserve"> ételkészítésben és az étkezés előkészítésében </w:t>
      </w:r>
    </w:p>
    <w:p w:rsidR="00D05574" w:rsidRPr="0017631C" w:rsidRDefault="00D05574" w:rsidP="00D05574">
      <w:pPr>
        <w:pStyle w:val="Listaszerbekezds"/>
        <w:numPr>
          <w:ilvl w:val="0"/>
          <w:numId w:val="24"/>
        </w:numPr>
        <w:autoSpaceDE w:val="0"/>
        <w:autoSpaceDN w:val="0"/>
        <w:adjustRightInd w:val="0"/>
        <w:spacing w:before="0" w:line="276" w:lineRule="auto"/>
        <w:jc w:val="both"/>
        <w:rPr>
          <w:lang w:eastAsia="en-US"/>
        </w:rPr>
      </w:pPr>
      <w:r w:rsidRPr="0017631C">
        <w:rPr>
          <w:lang w:eastAsia="en-US"/>
        </w:rPr>
        <w:t xml:space="preserve">mosogatás </w:t>
      </w:r>
    </w:p>
    <w:p w:rsidR="00D05574" w:rsidRPr="0017631C" w:rsidRDefault="00D05574" w:rsidP="00D05574">
      <w:pPr>
        <w:pStyle w:val="Listaszerbekezds"/>
        <w:numPr>
          <w:ilvl w:val="0"/>
          <w:numId w:val="24"/>
        </w:numPr>
        <w:autoSpaceDE w:val="0"/>
        <w:autoSpaceDN w:val="0"/>
        <w:adjustRightInd w:val="0"/>
        <w:spacing w:before="0" w:line="276" w:lineRule="auto"/>
        <w:jc w:val="both"/>
        <w:rPr>
          <w:lang w:eastAsia="en-US"/>
        </w:rPr>
      </w:pPr>
      <w:r w:rsidRPr="0017631C">
        <w:rPr>
          <w:lang w:eastAsia="en-US"/>
        </w:rPr>
        <w:t xml:space="preserve">ruhajavítás </w:t>
      </w:r>
    </w:p>
    <w:p w:rsidR="00D05574" w:rsidRPr="0017631C" w:rsidRDefault="00D05574" w:rsidP="00D05574">
      <w:pPr>
        <w:pStyle w:val="Listaszerbekezds"/>
        <w:tabs>
          <w:tab w:val="left" w:pos="7938"/>
        </w:tabs>
        <w:autoSpaceDE w:val="0"/>
        <w:autoSpaceDN w:val="0"/>
        <w:adjustRightInd w:val="0"/>
        <w:spacing w:before="0" w:line="276" w:lineRule="auto"/>
        <w:ind w:firstLine="0"/>
        <w:jc w:val="both"/>
        <w:rPr>
          <w:lang w:eastAsia="en-US"/>
        </w:rPr>
      </w:pPr>
      <w:proofErr w:type="gramStart"/>
      <w:r w:rsidRPr="0017631C">
        <w:rPr>
          <w:lang w:eastAsia="en-US"/>
        </w:rPr>
        <w:t>közkútról</w:t>
      </w:r>
      <w:proofErr w:type="gramEnd"/>
      <w:r w:rsidRPr="0017631C">
        <w:rPr>
          <w:lang w:eastAsia="en-US"/>
        </w:rPr>
        <w:t xml:space="preserve">, fúrtkútról vízhordás </w:t>
      </w:r>
    </w:p>
    <w:p w:rsidR="00D05574" w:rsidRPr="0017631C" w:rsidRDefault="00D05574" w:rsidP="00D05574">
      <w:pPr>
        <w:pStyle w:val="Listaszerbekezds"/>
        <w:numPr>
          <w:ilvl w:val="0"/>
          <w:numId w:val="24"/>
        </w:numPr>
        <w:autoSpaceDE w:val="0"/>
        <w:autoSpaceDN w:val="0"/>
        <w:adjustRightInd w:val="0"/>
        <w:spacing w:before="0" w:line="276" w:lineRule="auto"/>
        <w:jc w:val="both"/>
        <w:rPr>
          <w:lang w:eastAsia="en-US"/>
        </w:rPr>
      </w:pPr>
      <w:r w:rsidRPr="0017631C">
        <w:rPr>
          <w:lang w:eastAsia="en-US"/>
        </w:rPr>
        <w:t xml:space="preserve">tüzelő behordása kályhához, egyedi fűtés beindítása (kivéve, ha ez a tevékenység egyéb szakmai kompetenciát igényel) </w:t>
      </w:r>
    </w:p>
    <w:p w:rsidR="00D05574" w:rsidRPr="0017631C" w:rsidRDefault="00D05574" w:rsidP="00D05574">
      <w:pPr>
        <w:pStyle w:val="Listaszerbekezds"/>
        <w:numPr>
          <w:ilvl w:val="0"/>
          <w:numId w:val="24"/>
        </w:numPr>
        <w:autoSpaceDE w:val="0"/>
        <w:autoSpaceDN w:val="0"/>
        <w:adjustRightInd w:val="0"/>
        <w:spacing w:before="0" w:line="276" w:lineRule="auto"/>
        <w:jc w:val="both"/>
        <w:rPr>
          <w:lang w:eastAsia="en-US"/>
        </w:rPr>
      </w:pPr>
      <w:r w:rsidRPr="0017631C">
        <w:rPr>
          <w:lang w:eastAsia="en-US"/>
        </w:rPr>
        <w:t xml:space="preserve">télen hó eltakarítás és síkosság-mentesítés a lakás bejárata előtt </w:t>
      </w:r>
    </w:p>
    <w:p w:rsidR="00D05574" w:rsidRPr="0017631C" w:rsidRDefault="00D05574" w:rsidP="00D05574">
      <w:pPr>
        <w:pStyle w:val="Listaszerbekezds"/>
        <w:numPr>
          <w:ilvl w:val="0"/>
          <w:numId w:val="24"/>
        </w:numPr>
        <w:autoSpaceDE w:val="0"/>
        <w:autoSpaceDN w:val="0"/>
        <w:adjustRightInd w:val="0"/>
        <w:spacing w:before="0" w:line="276" w:lineRule="auto"/>
        <w:jc w:val="both"/>
        <w:rPr>
          <w:lang w:eastAsia="en-US"/>
        </w:rPr>
      </w:pPr>
      <w:r w:rsidRPr="0017631C">
        <w:rPr>
          <w:lang w:eastAsia="en-US"/>
        </w:rPr>
        <w:t xml:space="preserve">kísérés </w:t>
      </w:r>
    </w:p>
    <w:p w:rsidR="00D05574" w:rsidRPr="0017631C" w:rsidRDefault="00D05574" w:rsidP="00D05574">
      <w:pPr>
        <w:pStyle w:val="Listaszerbekezds"/>
        <w:numPr>
          <w:ilvl w:val="0"/>
          <w:numId w:val="25"/>
        </w:numPr>
        <w:autoSpaceDE w:val="0"/>
        <w:autoSpaceDN w:val="0"/>
        <w:adjustRightInd w:val="0"/>
        <w:spacing w:line="276" w:lineRule="auto"/>
        <w:jc w:val="both"/>
        <w:rPr>
          <w:lang w:eastAsia="en-US"/>
        </w:rPr>
      </w:pPr>
      <w:r w:rsidRPr="0017631C">
        <w:rPr>
          <w:lang w:eastAsia="en-US"/>
        </w:rPr>
        <w:lastRenderedPageBreak/>
        <w:t xml:space="preserve">Segítségnyújtás veszélyhelyzet kialakulásának megelőzésében és a kialakult veszélyhelyzet elhárításában </w:t>
      </w:r>
    </w:p>
    <w:p w:rsidR="00D05574" w:rsidRDefault="00D05574" w:rsidP="00D05574">
      <w:pPr>
        <w:pStyle w:val="Listaszerbekezds"/>
        <w:numPr>
          <w:ilvl w:val="0"/>
          <w:numId w:val="25"/>
        </w:numPr>
        <w:autoSpaceDE w:val="0"/>
        <w:autoSpaceDN w:val="0"/>
        <w:adjustRightInd w:val="0"/>
        <w:spacing w:line="276" w:lineRule="auto"/>
        <w:jc w:val="both"/>
        <w:rPr>
          <w:lang w:eastAsia="en-US"/>
        </w:rPr>
      </w:pPr>
      <w:r w:rsidRPr="0017631C">
        <w:rPr>
          <w:lang w:eastAsia="en-US"/>
        </w:rPr>
        <w:t xml:space="preserve">Szükség esetén a bentlakásos szociális intézménybe történő beköltözés segítése </w:t>
      </w:r>
    </w:p>
    <w:p w:rsidR="00D05574" w:rsidRDefault="00D05574" w:rsidP="00D05574">
      <w:pPr>
        <w:pStyle w:val="Listaszerbekezds"/>
        <w:autoSpaceDE w:val="0"/>
        <w:autoSpaceDN w:val="0"/>
        <w:adjustRightInd w:val="0"/>
        <w:spacing w:line="276" w:lineRule="auto"/>
        <w:ind w:hanging="720"/>
        <w:jc w:val="both"/>
        <w:rPr>
          <w:lang w:eastAsia="en-US"/>
        </w:rPr>
      </w:pPr>
    </w:p>
    <w:p w:rsidR="00D05574" w:rsidRPr="0017631C" w:rsidRDefault="00D05574" w:rsidP="00D05574">
      <w:pPr>
        <w:pStyle w:val="Listaszerbekezds"/>
        <w:autoSpaceDE w:val="0"/>
        <w:autoSpaceDN w:val="0"/>
        <w:adjustRightInd w:val="0"/>
        <w:spacing w:line="276" w:lineRule="auto"/>
        <w:ind w:hanging="720"/>
        <w:jc w:val="both"/>
        <w:rPr>
          <w:lang w:eastAsia="en-US"/>
        </w:rPr>
      </w:pPr>
    </w:p>
    <w:p w:rsidR="00D05574" w:rsidRPr="0017631C" w:rsidRDefault="00D05574" w:rsidP="00D05574">
      <w:pPr>
        <w:pStyle w:val="Listaszerbekezds"/>
        <w:numPr>
          <w:ilvl w:val="0"/>
          <w:numId w:val="22"/>
        </w:numPr>
        <w:autoSpaceDE w:val="0"/>
        <w:autoSpaceDN w:val="0"/>
        <w:adjustRightInd w:val="0"/>
        <w:spacing w:line="276" w:lineRule="auto"/>
        <w:jc w:val="both"/>
        <w:rPr>
          <w:b/>
          <w:bCs/>
          <w:lang w:eastAsia="en-US"/>
        </w:rPr>
      </w:pPr>
      <w:r w:rsidRPr="0017631C">
        <w:rPr>
          <w:b/>
          <w:bCs/>
          <w:lang w:eastAsia="en-US"/>
        </w:rPr>
        <w:t>Személyi gondozás keretében:</w:t>
      </w:r>
    </w:p>
    <w:p w:rsidR="00D05574" w:rsidRPr="0017631C" w:rsidRDefault="00D05574" w:rsidP="00D05574">
      <w:pPr>
        <w:autoSpaceDE w:val="0"/>
        <w:autoSpaceDN w:val="0"/>
        <w:adjustRightInd w:val="0"/>
        <w:spacing w:line="276" w:lineRule="auto"/>
        <w:jc w:val="both"/>
        <w:rPr>
          <w:rFonts w:eastAsia="Calibri"/>
          <w:i/>
          <w:lang w:eastAsia="en-US"/>
        </w:rPr>
      </w:pPr>
      <w:r w:rsidRPr="0017631C">
        <w:rPr>
          <w:rFonts w:eastAsia="Calibri"/>
          <w:i/>
          <w:lang w:eastAsia="en-US"/>
        </w:rPr>
        <w:t>Az ellátást igénybe vevővel segítő kapcsolat kialakítása és fenntartása körében:</w:t>
      </w:r>
    </w:p>
    <w:p w:rsidR="00D05574" w:rsidRPr="0017631C" w:rsidRDefault="00D05574" w:rsidP="00D05574">
      <w:pPr>
        <w:pStyle w:val="Listaszerbekezds"/>
        <w:tabs>
          <w:tab w:val="left" w:pos="7797"/>
        </w:tabs>
        <w:autoSpaceDE w:val="0"/>
        <w:autoSpaceDN w:val="0"/>
        <w:adjustRightInd w:val="0"/>
        <w:spacing w:before="0" w:line="276" w:lineRule="auto"/>
        <w:ind w:left="0" w:firstLine="0"/>
        <w:jc w:val="both"/>
        <w:rPr>
          <w:lang w:eastAsia="en-US"/>
        </w:rPr>
      </w:pPr>
      <w:r>
        <w:rPr>
          <w:lang w:eastAsia="en-US"/>
        </w:rPr>
        <w:t xml:space="preserve">- </w:t>
      </w:r>
      <w:r w:rsidRPr="0017631C">
        <w:rPr>
          <w:lang w:eastAsia="en-US"/>
        </w:rPr>
        <w:t xml:space="preserve">információnyújtás, tanácsadás és mentális támogatás </w:t>
      </w:r>
    </w:p>
    <w:p w:rsidR="00D05574" w:rsidRPr="0017631C" w:rsidRDefault="00D05574" w:rsidP="00D05574">
      <w:pPr>
        <w:pStyle w:val="Listaszerbekezds"/>
        <w:autoSpaceDE w:val="0"/>
        <w:autoSpaceDN w:val="0"/>
        <w:adjustRightInd w:val="0"/>
        <w:spacing w:before="0" w:line="276" w:lineRule="auto"/>
        <w:ind w:left="0" w:firstLine="0"/>
        <w:jc w:val="both"/>
        <w:rPr>
          <w:lang w:eastAsia="en-US"/>
        </w:rPr>
      </w:pPr>
      <w:r>
        <w:rPr>
          <w:lang w:eastAsia="en-US"/>
        </w:rPr>
        <w:t xml:space="preserve">- </w:t>
      </w:r>
      <w:r w:rsidRPr="0017631C">
        <w:rPr>
          <w:lang w:eastAsia="en-US"/>
        </w:rPr>
        <w:t xml:space="preserve">családdal, ismerősökkel való kapcsolattartás segítése </w:t>
      </w:r>
    </w:p>
    <w:p w:rsidR="00D05574" w:rsidRPr="0017631C" w:rsidRDefault="00D05574" w:rsidP="00D05574">
      <w:pPr>
        <w:pStyle w:val="Listaszerbekezds"/>
        <w:autoSpaceDE w:val="0"/>
        <w:autoSpaceDN w:val="0"/>
        <w:adjustRightInd w:val="0"/>
        <w:spacing w:before="0" w:line="276" w:lineRule="auto"/>
        <w:ind w:left="0" w:firstLine="0"/>
        <w:jc w:val="both"/>
        <w:rPr>
          <w:lang w:eastAsia="en-US"/>
        </w:rPr>
      </w:pPr>
      <w:r>
        <w:rPr>
          <w:lang w:eastAsia="en-US"/>
        </w:rPr>
        <w:t xml:space="preserve">- </w:t>
      </w:r>
      <w:r w:rsidRPr="0017631C">
        <w:rPr>
          <w:lang w:eastAsia="en-US"/>
        </w:rPr>
        <w:t xml:space="preserve">az egészség megőrzésére irányuló aktív szabadidős tevékenységben való közreműködés </w:t>
      </w:r>
    </w:p>
    <w:p w:rsidR="00D05574" w:rsidRDefault="00D05574" w:rsidP="00D05574">
      <w:pPr>
        <w:pStyle w:val="Listaszerbekezds"/>
        <w:tabs>
          <w:tab w:val="left" w:pos="7797"/>
        </w:tabs>
        <w:autoSpaceDE w:val="0"/>
        <w:autoSpaceDN w:val="0"/>
        <w:adjustRightInd w:val="0"/>
        <w:spacing w:before="0" w:line="276" w:lineRule="auto"/>
        <w:ind w:left="0" w:firstLine="0"/>
        <w:jc w:val="both"/>
        <w:rPr>
          <w:lang w:eastAsia="en-US"/>
        </w:rPr>
      </w:pPr>
      <w:r>
        <w:rPr>
          <w:lang w:eastAsia="en-US"/>
        </w:rPr>
        <w:t xml:space="preserve">- </w:t>
      </w:r>
      <w:r w:rsidRPr="0017631C">
        <w:rPr>
          <w:lang w:eastAsia="en-US"/>
        </w:rPr>
        <w:t xml:space="preserve">ügyintézés az ellátott érdekeinek védelmében </w:t>
      </w:r>
    </w:p>
    <w:p w:rsidR="00D05574" w:rsidRPr="0017631C" w:rsidRDefault="00D05574" w:rsidP="00D05574">
      <w:pPr>
        <w:pStyle w:val="Listaszerbekezds"/>
        <w:tabs>
          <w:tab w:val="left" w:pos="7797"/>
        </w:tabs>
        <w:autoSpaceDE w:val="0"/>
        <w:autoSpaceDN w:val="0"/>
        <w:adjustRightInd w:val="0"/>
        <w:spacing w:before="0" w:line="276" w:lineRule="auto"/>
        <w:ind w:firstLine="0"/>
        <w:jc w:val="both"/>
        <w:rPr>
          <w:lang w:eastAsia="en-US"/>
        </w:rPr>
      </w:pPr>
    </w:p>
    <w:p w:rsidR="00D05574" w:rsidRPr="0017631C" w:rsidRDefault="00D05574" w:rsidP="00D05574">
      <w:pPr>
        <w:autoSpaceDE w:val="0"/>
        <w:autoSpaceDN w:val="0"/>
        <w:adjustRightInd w:val="0"/>
        <w:spacing w:line="276" w:lineRule="auto"/>
        <w:jc w:val="both"/>
        <w:rPr>
          <w:rFonts w:eastAsia="Calibri"/>
          <w:i/>
          <w:lang w:eastAsia="en-US"/>
        </w:rPr>
      </w:pPr>
      <w:r w:rsidRPr="0017631C">
        <w:rPr>
          <w:rFonts w:eastAsia="Calibri"/>
          <w:i/>
          <w:lang w:eastAsia="en-US"/>
        </w:rPr>
        <w:t>Gondozási és ápolási feladatok körében:</w:t>
      </w:r>
    </w:p>
    <w:p w:rsidR="00D05574" w:rsidRPr="0017631C" w:rsidRDefault="00D05574" w:rsidP="00D05574">
      <w:pPr>
        <w:pStyle w:val="Listaszerbekezds"/>
        <w:tabs>
          <w:tab w:val="left" w:pos="7797"/>
        </w:tabs>
        <w:autoSpaceDE w:val="0"/>
        <w:autoSpaceDN w:val="0"/>
        <w:adjustRightInd w:val="0"/>
        <w:spacing w:before="0" w:after="240" w:line="276" w:lineRule="auto"/>
        <w:ind w:firstLine="0"/>
        <w:jc w:val="both"/>
        <w:rPr>
          <w:lang w:eastAsia="en-US"/>
        </w:rPr>
      </w:pPr>
      <w:proofErr w:type="gramStart"/>
      <w:r w:rsidRPr="0017631C">
        <w:rPr>
          <w:lang w:eastAsia="en-US"/>
        </w:rPr>
        <w:t>mosdatás</w:t>
      </w:r>
      <w:proofErr w:type="gramEnd"/>
      <w:r w:rsidRPr="0017631C">
        <w:rPr>
          <w:lang w:eastAsia="en-US"/>
        </w:rPr>
        <w:t xml:space="preserve"> </w:t>
      </w:r>
    </w:p>
    <w:p w:rsidR="00D05574" w:rsidRPr="0017631C" w:rsidRDefault="00D05574" w:rsidP="00D05574">
      <w:pPr>
        <w:pStyle w:val="Listaszerbekezds"/>
        <w:tabs>
          <w:tab w:val="left" w:pos="7797"/>
        </w:tabs>
        <w:autoSpaceDE w:val="0"/>
        <w:autoSpaceDN w:val="0"/>
        <w:adjustRightInd w:val="0"/>
        <w:spacing w:before="0" w:after="240" w:line="276" w:lineRule="auto"/>
        <w:ind w:firstLine="0"/>
        <w:jc w:val="both"/>
        <w:rPr>
          <w:lang w:eastAsia="en-US"/>
        </w:rPr>
      </w:pPr>
      <w:proofErr w:type="gramStart"/>
      <w:r w:rsidRPr="0017631C">
        <w:rPr>
          <w:lang w:eastAsia="en-US"/>
        </w:rPr>
        <w:t>fürdetés</w:t>
      </w:r>
      <w:proofErr w:type="gramEnd"/>
      <w:r w:rsidRPr="0017631C">
        <w:rPr>
          <w:lang w:eastAsia="en-US"/>
        </w:rPr>
        <w:t xml:space="preserve"> </w:t>
      </w:r>
    </w:p>
    <w:p w:rsidR="00D05574" w:rsidRPr="0017631C" w:rsidRDefault="00D05574" w:rsidP="00D05574">
      <w:pPr>
        <w:pStyle w:val="Listaszerbekezds"/>
        <w:tabs>
          <w:tab w:val="left" w:pos="7797"/>
        </w:tabs>
        <w:autoSpaceDE w:val="0"/>
        <w:autoSpaceDN w:val="0"/>
        <w:adjustRightInd w:val="0"/>
        <w:spacing w:before="0" w:after="240" w:line="276" w:lineRule="auto"/>
        <w:ind w:right="141" w:firstLine="0"/>
        <w:jc w:val="both"/>
        <w:rPr>
          <w:lang w:eastAsia="en-US"/>
        </w:rPr>
      </w:pPr>
      <w:proofErr w:type="gramStart"/>
      <w:r w:rsidRPr="0017631C">
        <w:rPr>
          <w:lang w:eastAsia="en-US"/>
        </w:rPr>
        <w:t>öltöztetés</w:t>
      </w:r>
      <w:proofErr w:type="gramEnd"/>
      <w:r w:rsidRPr="0017631C">
        <w:rPr>
          <w:lang w:eastAsia="en-US"/>
        </w:rPr>
        <w:t xml:space="preserve"> </w:t>
      </w:r>
    </w:p>
    <w:p w:rsidR="00D05574" w:rsidRPr="0017631C" w:rsidRDefault="00D05574" w:rsidP="00D05574">
      <w:pPr>
        <w:pStyle w:val="Listaszerbekezds"/>
        <w:tabs>
          <w:tab w:val="left" w:pos="7797"/>
        </w:tabs>
        <w:autoSpaceDE w:val="0"/>
        <w:autoSpaceDN w:val="0"/>
        <w:adjustRightInd w:val="0"/>
        <w:spacing w:before="0" w:after="240" w:line="276" w:lineRule="auto"/>
        <w:ind w:firstLine="0"/>
        <w:jc w:val="both"/>
        <w:rPr>
          <w:lang w:eastAsia="en-US"/>
        </w:rPr>
      </w:pPr>
      <w:proofErr w:type="gramStart"/>
      <w:r w:rsidRPr="0017631C">
        <w:rPr>
          <w:lang w:eastAsia="en-US"/>
        </w:rPr>
        <w:t>ágyazás</w:t>
      </w:r>
      <w:proofErr w:type="gramEnd"/>
      <w:r w:rsidRPr="0017631C">
        <w:rPr>
          <w:lang w:eastAsia="en-US"/>
        </w:rPr>
        <w:t xml:space="preserve">, ágyneműcsere </w:t>
      </w:r>
    </w:p>
    <w:p w:rsidR="00D05574" w:rsidRPr="0017631C" w:rsidRDefault="00D05574" w:rsidP="00D05574">
      <w:pPr>
        <w:pStyle w:val="Listaszerbekezds"/>
        <w:tabs>
          <w:tab w:val="left" w:pos="7797"/>
        </w:tabs>
        <w:autoSpaceDE w:val="0"/>
        <w:autoSpaceDN w:val="0"/>
        <w:adjustRightInd w:val="0"/>
        <w:spacing w:before="0" w:after="240" w:line="276" w:lineRule="auto"/>
        <w:ind w:firstLine="0"/>
        <w:jc w:val="both"/>
        <w:rPr>
          <w:lang w:eastAsia="en-US"/>
        </w:rPr>
      </w:pPr>
      <w:proofErr w:type="spellStart"/>
      <w:r w:rsidRPr="0017631C">
        <w:rPr>
          <w:lang w:eastAsia="en-US"/>
        </w:rPr>
        <w:t>inkontinens</w:t>
      </w:r>
      <w:proofErr w:type="spellEnd"/>
      <w:r w:rsidRPr="0017631C">
        <w:rPr>
          <w:lang w:eastAsia="en-US"/>
        </w:rPr>
        <w:t xml:space="preserve"> beteg ellátása, testfelület tisztítása, kezelése </w:t>
      </w:r>
    </w:p>
    <w:p w:rsidR="00D05574" w:rsidRPr="0017631C" w:rsidRDefault="00D05574" w:rsidP="00D05574">
      <w:pPr>
        <w:pStyle w:val="Listaszerbekezds"/>
        <w:tabs>
          <w:tab w:val="left" w:pos="7797"/>
        </w:tabs>
        <w:autoSpaceDE w:val="0"/>
        <w:autoSpaceDN w:val="0"/>
        <w:adjustRightInd w:val="0"/>
        <w:spacing w:before="0" w:after="240" w:line="276" w:lineRule="auto"/>
        <w:ind w:firstLine="0"/>
        <w:jc w:val="both"/>
        <w:rPr>
          <w:lang w:eastAsia="en-US"/>
        </w:rPr>
      </w:pPr>
      <w:proofErr w:type="gramStart"/>
      <w:r w:rsidRPr="0017631C">
        <w:rPr>
          <w:lang w:eastAsia="en-US"/>
        </w:rPr>
        <w:t>haj</w:t>
      </w:r>
      <w:proofErr w:type="gramEnd"/>
      <w:r w:rsidRPr="0017631C">
        <w:rPr>
          <w:lang w:eastAsia="en-US"/>
        </w:rPr>
        <w:t xml:space="preserve">, arcszőrzet ápolás </w:t>
      </w:r>
    </w:p>
    <w:p w:rsidR="00D05574" w:rsidRPr="0017631C" w:rsidRDefault="00D05574" w:rsidP="00D05574">
      <w:pPr>
        <w:pStyle w:val="Listaszerbekezds"/>
        <w:numPr>
          <w:ilvl w:val="0"/>
          <w:numId w:val="26"/>
        </w:numPr>
        <w:autoSpaceDE w:val="0"/>
        <w:autoSpaceDN w:val="0"/>
        <w:adjustRightInd w:val="0"/>
        <w:spacing w:before="0" w:after="240" w:line="276" w:lineRule="auto"/>
        <w:jc w:val="both"/>
        <w:rPr>
          <w:lang w:eastAsia="en-US"/>
        </w:rPr>
      </w:pPr>
      <w:r w:rsidRPr="0017631C">
        <w:rPr>
          <w:lang w:eastAsia="en-US"/>
        </w:rPr>
        <w:t xml:space="preserve">száj, fog és </w:t>
      </w:r>
      <w:proofErr w:type="gramStart"/>
      <w:r w:rsidRPr="0017631C">
        <w:rPr>
          <w:lang w:eastAsia="en-US"/>
        </w:rPr>
        <w:t>protézis ápolás</w:t>
      </w:r>
      <w:proofErr w:type="gramEnd"/>
      <w:r w:rsidRPr="0017631C">
        <w:rPr>
          <w:lang w:eastAsia="en-US"/>
        </w:rPr>
        <w:t xml:space="preserve"> </w:t>
      </w:r>
    </w:p>
    <w:p w:rsidR="00D05574" w:rsidRPr="0017631C" w:rsidRDefault="00D05574" w:rsidP="00D05574">
      <w:pPr>
        <w:pStyle w:val="Listaszerbekezds"/>
        <w:tabs>
          <w:tab w:val="right" w:pos="9072"/>
        </w:tabs>
        <w:autoSpaceDE w:val="0"/>
        <w:autoSpaceDN w:val="0"/>
        <w:adjustRightInd w:val="0"/>
        <w:spacing w:before="0" w:after="240" w:line="276" w:lineRule="auto"/>
        <w:ind w:firstLine="0"/>
        <w:jc w:val="both"/>
        <w:rPr>
          <w:lang w:eastAsia="en-US"/>
        </w:rPr>
      </w:pPr>
      <w:proofErr w:type="gramStart"/>
      <w:r w:rsidRPr="0017631C">
        <w:rPr>
          <w:lang w:eastAsia="en-US"/>
        </w:rPr>
        <w:t>körömápolás</w:t>
      </w:r>
      <w:proofErr w:type="gramEnd"/>
      <w:r w:rsidRPr="0017631C">
        <w:rPr>
          <w:lang w:eastAsia="en-US"/>
        </w:rPr>
        <w:t xml:space="preserve">, bőrápolás </w:t>
      </w:r>
    </w:p>
    <w:p w:rsidR="00D05574" w:rsidRPr="0017631C" w:rsidRDefault="00D05574" w:rsidP="00D05574">
      <w:pPr>
        <w:pStyle w:val="Listaszerbekezds"/>
        <w:numPr>
          <w:ilvl w:val="0"/>
          <w:numId w:val="26"/>
        </w:numPr>
        <w:autoSpaceDE w:val="0"/>
        <w:autoSpaceDN w:val="0"/>
        <w:adjustRightInd w:val="0"/>
        <w:spacing w:before="0" w:after="240" w:line="276" w:lineRule="auto"/>
        <w:jc w:val="both"/>
        <w:rPr>
          <w:lang w:eastAsia="en-US"/>
        </w:rPr>
      </w:pPr>
      <w:r w:rsidRPr="0017631C">
        <w:rPr>
          <w:lang w:eastAsia="en-US"/>
        </w:rPr>
        <w:t xml:space="preserve">folyadékpótlás, étkeztetés (segédeszköz nélkül) </w:t>
      </w:r>
    </w:p>
    <w:p w:rsidR="00D05574" w:rsidRPr="0017631C" w:rsidRDefault="00D05574" w:rsidP="00D05574">
      <w:pPr>
        <w:pStyle w:val="Listaszerbekezds"/>
        <w:numPr>
          <w:ilvl w:val="0"/>
          <w:numId w:val="26"/>
        </w:numPr>
        <w:autoSpaceDE w:val="0"/>
        <w:autoSpaceDN w:val="0"/>
        <w:adjustRightInd w:val="0"/>
        <w:spacing w:before="0" w:after="240" w:line="276" w:lineRule="auto"/>
        <w:jc w:val="both"/>
        <w:rPr>
          <w:lang w:eastAsia="en-US"/>
        </w:rPr>
      </w:pPr>
      <w:r w:rsidRPr="0017631C">
        <w:rPr>
          <w:lang w:eastAsia="en-US"/>
        </w:rPr>
        <w:t xml:space="preserve">mozgatás ágyban </w:t>
      </w:r>
    </w:p>
    <w:p w:rsidR="00D05574" w:rsidRPr="0017631C" w:rsidRDefault="00D05574" w:rsidP="00D05574">
      <w:pPr>
        <w:pStyle w:val="Listaszerbekezds"/>
        <w:numPr>
          <w:ilvl w:val="0"/>
          <w:numId w:val="26"/>
        </w:numPr>
        <w:autoSpaceDE w:val="0"/>
        <w:autoSpaceDN w:val="0"/>
        <w:adjustRightInd w:val="0"/>
        <w:spacing w:before="0" w:after="240" w:line="276" w:lineRule="auto"/>
        <w:jc w:val="both"/>
        <w:rPr>
          <w:lang w:eastAsia="en-US"/>
        </w:rPr>
      </w:pPr>
      <w:proofErr w:type="spellStart"/>
      <w:r w:rsidRPr="0017631C">
        <w:rPr>
          <w:lang w:eastAsia="en-US"/>
        </w:rPr>
        <w:t>decubitus</w:t>
      </w:r>
      <w:proofErr w:type="spellEnd"/>
      <w:r w:rsidRPr="0017631C">
        <w:rPr>
          <w:lang w:eastAsia="en-US"/>
        </w:rPr>
        <w:t xml:space="preserve"> megelőzés </w:t>
      </w:r>
    </w:p>
    <w:p w:rsidR="00D05574" w:rsidRPr="0017631C" w:rsidRDefault="00D05574" w:rsidP="00D05574">
      <w:pPr>
        <w:pStyle w:val="Listaszerbekezds"/>
        <w:numPr>
          <w:ilvl w:val="0"/>
          <w:numId w:val="26"/>
        </w:numPr>
        <w:autoSpaceDE w:val="0"/>
        <w:autoSpaceDN w:val="0"/>
        <w:adjustRightInd w:val="0"/>
        <w:spacing w:before="0" w:after="240" w:line="276" w:lineRule="auto"/>
        <w:jc w:val="both"/>
        <w:rPr>
          <w:lang w:eastAsia="en-US"/>
        </w:rPr>
      </w:pPr>
      <w:r w:rsidRPr="0017631C">
        <w:rPr>
          <w:lang w:eastAsia="en-US"/>
        </w:rPr>
        <w:t xml:space="preserve">felületi sebkezelés </w:t>
      </w:r>
    </w:p>
    <w:p w:rsidR="00D05574" w:rsidRPr="0017631C" w:rsidRDefault="00D05574" w:rsidP="00D05574">
      <w:pPr>
        <w:pStyle w:val="Listaszerbekezds"/>
        <w:numPr>
          <w:ilvl w:val="0"/>
          <w:numId w:val="26"/>
        </w:numPr>
        <w:autoSpaceDE w:val="0"/>
        <w:autoSpaceDN w:val="0"/>
        <w:adjustRightInd w:val="0"/>
        <w:spacing w:before="0" w:after="240" w:line="276" w:lineRule="auto"/>
        <w:jc w:val="both"/>
        <w:rPr>
          <w:lang w:eastAsia="en-US"/>
        </w:rPr>
      </w:pPr>
      <w:proofErr w:type="spellStart"/>
      <w:r w:rsidRPr="0017631C">
        <w:rPr>
          <w:lang w:eastAsia="en-US"/>
        </w:rPr>
        <w:t>sztómazsák</w:t>
      </w:r>
      <w:proofErr w:type="spellEnd"/>
      <w:r w:rsidRPr="0017631C">
        <w:rPr>
          <w:lang w:eastAsia="en-US"/>
        </w:rPr>
        <w:t xml:space="preserve"> cseréje </w:t>
      </w:r>
    </w:p>
    <w:p w:rsidR="00D05574" w:rsidRPr="0017631C" w:rsidRDefault="00D05574" w:rsidP="00D05574">
      <w:pPr>
        <w:pStyle w:val="Listaszerbekezds"/>
        <w:numPr>
          <w:ilvl w:val="0"/>
          <w:numId w:val="26"/>
        </w:numPr>
        <w:autoSpaceDE w:val="0"/>
        <w:autoSpaceDN w:val="0"/>
        <w:adjustRightInd w:val="0"/>
        <w:spacing w:before="0" w:after="240" w:line="276" w:lineRule="auto"/>
        <w:jc w:val="both"/>
        <w:rPr>
          <w:lang w:eastAsia="en-US"/>
        </w:rPr>
      </w:pPr>
      <w:r w:rsidRPr="0017631C">
        <w:rPr>
          <w:lang w:eastAsia="en-US"/>
        </w:rPr>
        <w:t xml:space="preserve">gyógyszer kiváltása </w:t>
      </w:r>
    </w:p>
    <w:p w:rsidR="00D05574" w:rsidRPr="0017631C" w:rsidRDefault="00D05574" w:rsidP="00D05574">
      <w:pPr>
        <w:pStyle w:val="Listaszerbekezds"/>
        <w:numPr>
          <w:ilvl w:val="0"/>
          <w:numId w:val="26"/>
        </w:numPr>
        <w:autoSpaceDE w:val="0"/>
        <w:autoSpaceDN w:val="0"/>
        <w:adjustRightInd w:val="0"/>
        <w:spacing w:before="0" w:after="240" w:line="276" w:lineRule="auto"/>
        <w:jc w:val="both"/>
        <w:rPr>
          <w:lang w:eastAsia="en-US"/>
        </w:rPr>
      </w:pPr>
      <w:r w:rsidRPr="0017631C">
        <w:rPr>
          <w:lang w:eastAsia="en-US"/>
        </w:rPr>
        <w:t xml:space="preserve">gyógyszer adagolása, gyógyszerelés monitorozása </w:t>
      </w:r>
    </w:p>
    <w:p w:rsidR="00D05574" w:rsidRPr="0017631C" w:rsidRDefault="00D05574" w:rsidP="00D05574">
      <w:pPr>
        <w:pStyle w:val="Listaszerbekezds"/>
        <w:numPr>
          <w:ilvl w:val="0"/>
          <w:numId w:val="26"/>
        </w:numPr>
        <w:autoSpaceDE w:val="0"/>
        <w:autoSpaceDN w:val="0"/>
        <w:adjustRightInd w:val="0"/>
        <w:spacing w:before="0" w:after="240" w:line="276" w:lineRule="auto"/>
        <w:jc w:val="both"/>
        <w:rPr>
          <w:lang w:eastAsia="en-US"/>
        </w:rPr>
      </w:pPr>
      <w:r w:rsidRPr="0017631C">
        <w:rPr>
          <w:lang w:eastAsia="en-US"/>
        </w:rPr>
        <w:t xml:space="preserve">vérnyomás és vércukor mérése </w:t>
      </w:r>
    </w:p>
    <w:p w:rsidR="00D05574" w:rsidRPr="0017631C" w:rsidRDefault="00D05574" w:rsidP="00D05574">
      <w:pPr>
        <w:pStyle w:val="Listaszerbekezds"/>
        <w:tabs>
          <w:tab w:val="left" w:pos="7655"/>
        </w:tabs>
        <w:autoSpaceDE w:val="0"/>
        <w:autoSpaceDN w:val="0"/>
        <w:adjustRightInd w:val="0"/>
        <w:spacing w:before="0" w:after="240" w:line="276" w:lineRule="auto"/>
        <w:ind w:firstLine="0"/>
        <w:jc w:val="both"/>
        <w:rPr>
          <w:lang w:eastAsia="en-US"/>
        </w:rPr>
      </w:pPr>
      <w:proofErr w:type="gramStart"/>
      <w:r w:rsidRPr="0017631C">
        <w:rPr>
          <w:lang w:eastAsia="en-US"/>
        </w:rPr>
        <w:t>hely-</w:t>
      </w:r>
      <w:proofErr w:type="gramEnd"/>
      <w:r w:rsidRPr="0017631C">
        <w:rPr>
          <w:lang w:eastAsia="en-US"/>
        </w:rPr>
        <w:t xml:space="preserve"> és helyzetváltoztatás segítése lakáson belül és kívül </w:t>
      </w:r>
    </w:p>
    <w:p w:rsidR="00D05574" w:rsidRPr="0017631C" w:rsidRDefault="00D05574" w:rsidP="00D05574">
      <w:pPr>
        <w:pStyle w:val="Listaszerbekezds"/>
        <w:numPr>
          <w:ilvl w:val="0"/>
          <w:numId w:val="26"/>
        </w:numPr>
        <w:autoSpaceDE w:val="0"/>
        <w:autoSpaceDN w:val="0"/>
        <w:adjustRightInd w:val="0"/>
        <w:spacing w:before="0" w:after="240" w:line="276" w:lineRule="auto"/>
        <w:jc w:val="both"/>
        <w:rPr>
          <w:lang w:eastAsia="en-US"/>
        </w:rPr>
      </w:pPr>
      <w:r w:rsidRPr="0017631C">
        <w:rPr>
          <w:lang w:eastAsia="en-US"/>
        </w:rPr>
        <w:t xml:space="preserve">kényelmi és gyógyászati segédeszközök beszerzésében való közreműködés </w:t>
      </w:r>
    </w:p>
    <w:p w:rsidR="00D05574" w:rsidRPr="0017631C" w:rsidRDefault="00D05574" w:rsidP="00D05574">
      <w:pPr>
        <w:pStyle w:val="Listaszerbekezds"/>
        <w:numPr>
          <w:ilvl w:val="0"/>
          <w:numId w:val="26"/>
        </w:numPr>
        <w:autoSpaceDE w:val="0"/>
        <w:autoSpaceDN w:val="0"/>
        <w:adjustRightInd w:val="0"/>
        <w:spacing w:before="0" w:after="240" w:line="276" w:lineRule="auto"/>
        <w:jc w:val="both"/>
        <w:rPr>
          <w:lang w:eastAsia="en-US"/>
        </w:rPr>
      </w:pPr>
      <w:r w:rsidRPr="0017631C">
        <w:rPr>
          <w:lang w:eastAsia="en-US"/>
        </w:rPr>
        <w:t xml:space="preserve">kényelmi és gyógyászati segédeszközök használatának betanítása, karbantartásában való segítségnyújtás </w:t>
      </w:r>
    </w:p>
    <w:p w:rsidR="00D05574" w:rsidRPr="0017631C" w:rsidRDefault="00D05574" w:rsidP="00D05574">
      <w:pPr>
        <w:pStyle w:val="Listaszerbekezds"/>
        <w:numPr>
          <w:ilvl w:val="0"/>
          <w:numId w:val="26"/>
        </w:numPr>
        <w:spacing w:before="0" w:after="240" w:line="276" w:lineRule="auto"/>
        <w:jc w:val="both"/>
        <w:rPr>
          <w:lang w:eastAsia="en-US"/>
        </w:rPr>
      </w:pPr>
      <w:r w:rsidRPr="0017631C">
        <w:rPr>
          <w:lang w:eastAsia="en-US"/>
        </w:rPr>
        <w:t xml:space="preserve">a háziorvos írásos rendelésén alapuló terápia követése (a tevékenység elvégzésében való kompetencia határáig) </w:t>
      </w:r>
    </w:p>
    <w:p w:rsidR="00D05574" w:rsidRPr="00461322" w:rsidRDefault="00D05574" w:rsidP="00D05574">
      <w:pPr>
        <w:spacing w:line="276" w:lineRule="auto"/>
        <w:ind w:right="666"/>
        <w:jc w:val="both"/>
        <w:rPr>
          <w:b/>
          <w:u w:val="single"/>
        </w:rPr>
      </w:pPr>
      <w:r w:rsidRPr="00300E8F">
        <w:rPr>
          <w:b/>
          <w:u w:val="single"/>
        </w:rPr>
        <w:t>Az ellátottak köre, a</w:t>
      </w:r>
      <w:r w:rsidRPr="00461322">
        <w:rPr>
          <w:b/>
          <w:u w:val="single"/>
        </w:rPr>
        <w:t xml:space="preserve"> szolgáltatás rendszeressége</w:t>
      </w:r>
    </w:p>
    <w:p w:rsidR="00D05574" w:rsidRPr="00300E8F" w:rsidRDefault="00D05574" w:rsidP="00D05574">
      <w:pPr>
        <w:spacing w:line="276" w:lineRule="auto"/>
        <w:ind w:left="360"/>
        <w:jc w:val="both"/>
        <w:rPr>
          <w:highlight w:val="yellow"/>
        </w:rPr>
      </w:pPr>
    </w:p>
    <w:p w:rsidR="00D05574" w:rsidRDefault="00D05574" w:rsidP="00D05574">
      <w:pPr>
        <w:numPr>
          <w:ilvl w:val="0"/>
          <w:numId w:val="17"/>
        </w:numPr>
        <w:spacing w:line="276" w:lineRule="auto"/>
        <w:jc w:val="both"/>
      </w:pPr>
      <w:r>
        <w:t>A h</w:t>
      </w:r>
      <w:r w:rsidRPr="005D1F19">
        <w:t>ázi segítségnyújtás</w:t>
      </w:r>
      <w:r>
        <w:t>t</w:t>
      </w:r>
      <w:r w:rsidRPr="005D1F19">
        <w:t xml:space="preserve">, </w:t>
      </w:r>
      <w:r>
        <w:t xml:space="preserve">Mórágy Község </w:t>
      </w:r>
      <w:r w:rsidRPr="005D1F19">
        <w:t>Önkormányzat közigazgatási területén élő, megállapított gondozási szükséglettel rendelkező személyek</w:t>
      </w:r>
      <w:r>
        <w:t xml:space="preserve"> igényelhetik,</w:t>
      </w:r>
      <w:r w:rsidRPr="005D1F19">
        <w:t xml:space="preserve"> az </w:t>
      </w:r>
      <w:proofErr w:type="spellStart"/>
      <w:r w:rsidRPr="005D1F19">
        <w:t>Szt</w:t>
      </w:r>
      <w:proofErr w:type="spellEnd"/>
      <w:r w:rsidRPr="005D1F19">
        <w:t xml:space="preserve"> 63.§</w:t>
      </w:r>
      <w:proofErr w:type="spellStart"/>
      <w:r>
        <w:t>-ban</w:t>
      </w:r>
      <w:proofErr w:type="spellEnd"/>
      <w:r w:rsidRPr="005D1F19">
        <w:t xml:space="preserve"> foglaltak </w:t>
      </w:r>
      <w:r>
        <w:t>figyelembe vétele mellett.</w:t>
      </w:r>
    </w:p>
    <w:p w:rsidR="00D05574" w:rsidRDefault="00D05574" w:rsidP="00D05574">
      <w:pPr>
        <w:numPr>
          <w:ilvl w:val="0"/>
          <w:numId w:val="17"/>
        </w:numPr>
        <w:spacing w:line="276" w:lineRule="auto"/>
        <w:jc w:val="both"/>
      </w:pPr>
      <w:r>
        <w:t>A szolgáltatást hétköznapokon</w:t>
      </w:r>
      <w:r w:rsidRPr="005D1F19">
        <w:t xml:space="preserve"> </w:t>
      </w:r>
      <w:r>
        <w:t xml:space="preserve">lehet igénybe venni. </w:t>
      </w:r>
    </w:p>
    <w:p w:rsidR="00D05574" w:rsidRPr="0090183D" w:rsidRDefault="00D05574" w:rsidP="00D05574">
      <w:pPr>
        <w:spacing w:line="276" w:lineRule="auto"/>
        <w:ind w:left="720"/>
        <w:jc w:val="both"/>
      </w:pPr>
    </w:p>
    <w:p w:rsidR="00D05574" w:rsidRPr="003C60E3" w:rsidRDefault="00D05574" w:rsidP="00D05574">
      <w:pPr>
        <w:spacing w:before="240" w:after="60" w:line="276" w:lineRule="auto"/>
        <w:jc w:val="both"/>
        <w:rPr>
          <w:b/>
          <w:color w:val="000000"/>
          <w:u w:val="single"/>
        </w:rPr>
      </w:pPr>
      <w:r w:rsidRPr="00300E8F">
        <w:rPr>
          <w:b/>
          <w:color w:val="000000"/>
          <w:u w:val="single"/>
        </w:rPr>
        <w:lastRenderedPageBreak/>
        <w:t>Jogosultsági feltételek, igénybevétel</w:t>
      </w:r>
    </w:p>
    <w:p w:rsidR="00D05574" w:rsidRPr="003C60E3" w:rsidRDefault="00D05574" w:rsidP="00D05574">
      <w:pPr>
        <w:spacing w:before="120" w:after="120" w:line="276" w:lineRule="auto"/>
        <w:jc w:val="both"/>
      </w:pPr>
      <w:r w:rsidRPr="00300E8F">
        <w:t xml:space="preserve">A házi segítségnyújtás igénybevétele önkéntes, az ellátást igénylő, illetve törvényes képviselője szóbeli vagy írásbeli kérelmére, indítványára történik. A kérelem alapján, a szolgáltatás </w:t>
      </w:r>
      <w:proofErr w:type="gramStart"/>
      <w:r w:rsidRPr="00300E8F">
        <w:t>vezetője</w:t>
      </w:r>
      <w:r>
        <w:t xml:space="preserve">  az</w:t>
      </w:r>
      <w:proofErr w:type="gramEnd"/>
      <w:r>
        <w:t xml:space="preserve"> igénylő otthonában </w:t>
      </w:r>
      <w:r w:rsidRPr="00300E8F">
        <w:t>felméri a gondozási szükséglet</w:t>
      </w:r>
      <w:r>
        <w:t>e</w:t>
      </w:r>
      <w:r w:rsidRPr="00300E8F">
        <w:t>t.  Amennyiben, a kérelmező gondozási szükséglete megállapítható, a házi segítségnyújtás szolgáltatását a megállapított gondozási szükséglet mértékének megfelelően biztosítani kell. A kérelmező, a megállapított gondozási szükségletnél kevesebb óraszámban is igényelheti a házi segítségnyújtást.</w:t>
      </w:r>
      <w:r>
        <w:t xml:space="preserve"> </w:t>
      </w:r>
      <w:r w:rsidRPr="003C60E3">
        <w:t xml:space="preserve">Az ellátás megkezdése előtt, </w:t>
      </w:r>
      <w:r>
        <w:t xml:space="preserve">a polgármester </w:t>
      </w:r>
      <w:r w:rsidRPr="003C60E3">
        <w:t>az ellátást igénylővel illetve törvényes képviselőjével, írásban megállapodást köt.</w:t>
      </w:r>
      <w:r>
        <w:t xml:space="preserve"> </w:t>
      </w:r>
    </w:p>
    <w:p w:rsidR="00D05574" w:rsidRPr="00300E8F" w:rsidRDefault="00D05574" w:rsidP="00D05574">
      <w:pPr>
        <w:spacing w:before="120" w:after="120" w:line="276" w:lineRule="auto"/>
        <w:jc w:val="both"/>
      </w:pPr>
      <w:r w:rsidRPr="00300E8F">
        <w:t>A személyes gondoskodásban részesülő személyről, a</w:t>
      </w:r>
      <w:r>
        <w:t xml:space="preserve">z önkormányzat </w:t>
      </w:r>
      <w:r w:rsidRPr="00300E8F">
        <w:t>az Szt. 20.§</w:t>
      </w:r>
      <w:proofErr w:type="spellStart"/>
      <w:r w:rsidRPr="00300E8F">
        <w:t>-ban</w:t>
      </w:r>
      <w:proofErr w:type="spellEnd"/>
      <w:r w:rsidRPr="00300E8F">
        <w:t xml:space="preserve"> foglaltaknak megfelelően nyilvántartást vezet. </w:t>
      </w:r>
    </w:p>
    <w:p w:rsidR="00D05574" w:rsidRPr="0017631C" w:rsidRDefault="00D05574" w:rsidP="00D05574">
      <w:pPr>
        <w:spacing w:before="120" w:after="120" w:line="276" w:lineRule="auto"/>
        <w:jc w:val="both"/>
        <w:rPr>
          <w:b/>
        </w:rPr>
      </w:pPr>
      <w:r w:rsidRPr="004D2C67">
        <w:rPr>
          <w:b/>
        </w:rPr>
        <w:t>Az ellátottak és a személyes gondoskodást végző személyek jogai:</w:t>
      </w:r>
    </w:p>
    <w:p w:rsidR="00D05574" w:rsidRPr="00300E8F" w:rsidRDefault="00D05574" w:rsidP="00D05574">
      <w:pPr>
        <w:spacing w:before="120" w:after="120" w:line="276" w:lineRule="auto"/>
        <w:jc w:val="both"/>
      </w:pPr>
      <w:r w:rsidRPr="00300E8F">
        <w:t>A személyes gondoskodást nyújtó szociális intézmény az általa biztosított szolgáltatást olyan módon végzi, hogy figyelemmel van az ellátást igénybevevőket megillető alkotmányos jogok maradéktalan és teljes körű tiszteletben tartására. Az ellátást igénybevevőt megilleti személyes adatainak védelme, valamint a magánéletével kapcsolatos titokvédelem.</w:t>
      </w:r>
    </w:p>
    <w:p w:rsidR="00D05574" w:rsidRPr="00300E8F" w:rsidRDefault="00D05574" w:rsidP="00D05574">
      <w:pPr>
        <w:pStyle w:val="Szvegtrzs"/>
        <w:spacing w:before="120" w:line="276" w:lineRule="auto"/>
      </w:pPr>
      <w:r w:rsidRPr="00300E8F">
        <w:t xml:space="preserve">A szolgáltatás szakmai </w:t>
      </w:r>
      <w:proofErr w:type="gramStart"/>
      <w:r w:rsidRPr="00300E8F">
        <w:t>tevékenységével</w:t>
      </w:r>
      <w:proofErr w:type="gramEnd"/>
      <w:r w:rsidRPr="00300E8F">
        <w:t xml:space="preserve"> kapcsolatos észrevételekkel </w:t>
      </w:r>
      <w:r>
        <w:t xml:space="preserve">Mórágy Község polgármesterhez </w:t>
      </w:r>
      <w:r w:rsidRPr="00300E8F">
        <w:t xml:space="preserve"> illetve </w:t>
      </w:r>
      <w:r>
        <w:t xml:space="preserve">Mórágy Község Önkormányzat Képviselő-testületéhez fordulhat. </w:t>
      </w:r>
      <w:r w:rsidRPr="00300E8F">
        <w:t xml:space="preserve"> </w:t>
      </w:r>
    </w:p>
    <w:p w:rsidR="00D05574" w:rsidRPr="00300E8F" w:rsidRDefault="00D05574" w:rsidP="00D05574">
      <w:pPr>
        <w:pStyle w:val="Szvegtrzs"/>
        <w:spacing w:before="120" w:line="276" w:lineRule="auto"/>
      </w:pPr>
      <w:r w:rsidRPr="00300E8F">
        <w:t>Amennyiben ellátása során, azzal kapcsolatos jogsérelem érte, panaszával fordulhat az e területen dolgozó ellátott jogi képviselőhöz.</w:t>
      </w:r>
    </w:p>
    <w:p w:rsidR="00D05574" w:rsidRPr="00327DDB" w:rsidRDefault="00D05574" w:rsidP="00D05574">
      <w:pPr>
        <w:pStyle w:val="Szvegtrzs"/>
        <w:tabs>
          <w:tab w:val="left" w:pos="567"/>
        </w:tabs>
        <w:suppressAutoHyphens/>
        <w:rPr>
          <w:bCs/>
          <w:u w:val="single"/>
        </w:rPr>
      </w:pPr>
    </w:p>
    <w:p w:rsidR="00D05574" w:rsidRDefault="00D05574" w:rsidP="00D05574">
      <w:pPr>
        <w:pStyle w:val="Szvegtrzs"/>
        <w:tabs>
          <w:tab w:val="left" w:pos="567"/>
        </w:tabs>
        <w:suppressAutoHyphens/>
        <w:rPr>
          <w:bCs/>
        </w:rPr>
      </w:pPr>
      <w:r w:rsidRPr="00327DDB">
        <w:rPr>
          <w:bCs/>
        </w:rPr>
        <w:t>Mindenkori ellátott jogi képviselő nevéről és elérhetőségéről az ellátottak az Önkormányzat hirdetőtábláján kapnak tájékoztatást.</w:t>
      </w:r>
    </w:p>
    <w:p w:rsidR="00D05574" w:rsidRDefault="00D05574" w:rsidP="00D05574">
      <w:pPr>
        <w:pStyle w:val="Szvegtrzs"/>
        <w:tabs>
          <w:tab w:val="left" w:pos="567"/>
        </w:tabs>
        <w:suppressAutoHyphens/>
        <w:rPr>
          <w:bCs/>
        </w:rPr>
      </w:pPr>
    </w:p>
    <w:p w:rsidR="00D05574" w:rsidRPr="0017631C" w:rsidRDefault="00D05574" w:rsidP="00D05574">
      <w:pPr>
        <w:spacing w:line="276" w:lineRule="auto"/>
        <w:jc w:val="both"/>
      </w:pPr>
      <w:r>
        <w:rPr>
          <w:rFonts w:ascii="Times" w:hAnsi="Times" w:cs="Times"/>
          <w:color w:val="000000"/>
        </w:rPr>
        <w:t xml:space="preserve">A személyes gondoskodást végző személyek </w:t>
      </w:r>
      <w:r w:rsidRPr="00B843B3">
        <w:t>számára biztosítjuk, hogy a munkavégzéshez kapcsolódó megbecsülést megkapják, tiszteletben tartsák emberi méltóságukat és személyiségi jogaikat, munkájukat elismerjék</w:t>
      </w:r>
      <w:r>
        <w:t>, továbbá m</w:t>
      </w:r>
      <w:r w:rsidRPr="00B843B3">
        <w:t>egfelelő munkavégzési körülményeket biztosítunk számukra.</w:t>
      </w:r>
    </w:p>
    <w:p w:rsidR="00D05574" w:rsidRPr="00461322" w:rsidRDefault="00D05574" w:rsidP="00D05574">
      <w:pPr>
        <w:spacing w:before="240" w:after="60" w:line="276" w:lineRule="auto"/>
        <w:jc w:val="both"/>
        <w:rPr>
          <w:b/>
          <w:color w:val="000000"/>
          <w:u w:val="single"/>
        </w:rPr>
      </w:pPr>
      <w:r w:rsidRPr="00461322">
        <w:rPr>
          <w:b/>
          <w:color w:val="000000"/>
          <w:u w:val="single"/>
        </w:rPr>
        <w:t>A</w:t>
      </w:r>
      <w:r w:rsidRPr="00300E8F">
        <w:rPr>
          <w:b/>
          <w:color w:val="000000"/>
          <w:u w:val="single"/>
        </w:rPr>
        <w:t xml:space="preserve"> házi segítségnyújtás megszűn</w:t>
      </w:r>
      <w:r>
        <w:rPr>
          <w:b/>
          <w:color w:val="000000"/>
          <w:u w:val="single"/>
        </w:rPr>
        <w:t>ik</w:t>
      </w:r>
    </w:p>
    <w:p w:rsidR="00D05574" w:rsidRPr="00300E8F" w:rsidRDefault="00D05574" w:rsidP="00D05574">
      <w:pPr>
        <w:numPr>
          <w:ilvl w:val="0"/>
          <w:numId w:val="18"/>
        </w:numPr>
        <w:spacing w:after="60" w:line="276" w:lineRule="auto"/>
        <w:jc w:val="both"/>
      </w:pPr>
      <w:r w:rsidRPr="00300E8F">
        <w:t xml:space="preserve">az intézmény jogutód nélküli megszűnésével, </w:t>
      </w:r>
    </w:p>
    <w:p w:rsidR="00D05574" w:rsidRPr="00300E8F" w:rsidRDefault="00D05574" w:rsidP="00D05574">
      <w:pPr>
        <w:numPr>
          <w:ilvl w:val="0"/>
          <w:numId w:val="18"/>
        </w:numPr>
        <w:spacing w:after="60" w:line="276" w:lineRule="auto"/>
        <w:jc w:val="both"/>
      </w:pPr>
      <w:r w:rsidRPr="00300E8F">
        <w:t>a jogosult halálával,</w:t>
      </w:r>
    </w:p>
    <w:p w:rsidR="00D05574" w:rsidRPr="00F65DC4" w:rsidRDefault="00D05574" w:rsidP="00D05574">
      <w:pPr>
        <w:numPr>
          <w:ilvl w:val="0"/>
          <w:numId w:val="18"/>
        </w:numPr>
        <w:spacing w:after="60" w:line="276" w:lineRule="auto"/>
        <w:jc w:val="both"/>
      </w:pPr>
      <w:r w:rsidRPr="00300E8F">
        <w:rPr>
          <w:iCs/>
        </w:rPr>
        <w:t>határozott idejű megállapodás esetén a megjelölt időtartam lejártával,</w:t>
      </w:r>
    </w:p>
    <w:p w:rsidR="00D05574" w:rsidRPr="00774B69" w:rsidRDefault="00D05574" w:rsidP="00D05574">
      <w:pPr>
        <w:numPr>
          <w:ilvl w:val="0"/>
          <w:numId w:val="18"/>
        </w:numPr>
        <w:spacing w:line="276" w:lineRule="auto"/>
        <w:jc w:val="both"/>
      </w:pPr>
      <w:r>
        <w:t xml:space="preserve">az ellátás igénybevételére megkötött (Szt. 94/C §, illetve jelen szakmai program mellékletét képező) </w:t>
      </w:r>
      <w:r>
        <w:rPr>
          <w:iCs/>
        </w:rPr>
        <w:t>megállapodás felmondásával</w:t>
      </w:r>
    </w:p>
    <w:p w:rsidR="00D05574" w:rsidRDefault="00D05574" w:rsidP="00D05574">
      <w:pPr>
        <w:pStyle w:val="Listaszerbekezds"/>
        <w:numPr>
          <w:ilvl w:val="0"/>
          <w:numId w:val="20"/>
        </w:numPr>
        <w:spacing w:before="0"/>
      </w:pPr>
      <w:r>
        <w:t xml:space="preserve">megállapodást az ellátott, illetve törvényes képviselője indoklás nélkül felmondhatja </w:t>
      </w:r>
    </w:p>
    <w:p w:rsidR="00D05574" w:rsidRDefault="00D05574" w:rsidP="00D05574">
      <w:pPr>
        <w:pStyle w:val="Listaszerbekezds"/>
        <w:numPr>
          <w:ilvl w:val="0"/>
          <w:numId w:val="20"/>
        </w:numPr>
        <w:spacing w:before="0"/>
      </w:pPr>
      <w:r>
        <w:t>az intézmény vezetője részéről felmondásnak akkor van helye, ha:</w:t>
      </w:r>
    </w:p>
    <w:p w:rsidR="00D05574" w:rsidRDefault="00D05574" w:rsidP="00D05574">
      <w:pPr>
        <w:pStyle w:val="Listaszerbekezds"/>
        <w:numPr>
          <w:ilvl w:val="0"/>
          <w:numId w:val="21"/>
        </w:numPr>
        <w:spacing w:before="0"/>
      </w:pPr>
      <w:r>
        <w:t>az ellátott másik intézményben (más ellátási formában) történő elhelyezése indokolt vagy jelenlegi ellátása nem indokolt,</w:t>
      </w:r>
    </w:p>
    <w:p w:rsidR="00D05574" w:rsidRDefault="00D05574" w:rsidP="00D05574">
      <w:pPr>
        <w:pStyle w:val="Listaszerbekezds"/>
        <w:numPr>
          <w:ilvl w:val="0"/>
          <w:numId w:val="21"/>
        </w:numPr>
        <w:spacing w:before="0"/>
      </w:pPr>
      <w:r>
        <w:t>az ellátott a házirendet súlyosan megsérti,</w:t>
      </w:r>
    </w:p>
    <w:p w:rsidR="00D05574" w:rsidRPr="00685ACA" w:rsidRDefault="00D05574" w:rsidP="00D05574">
      <w:pPr>
        <w:spacing w:before="120" w:after="60" w:line="276" w:lineRule="auto"/>
        <w:jc w:val="both"/>
      </w:pPr>
      <w:r w:rsidRPr="00685ACA">
        <w:lastRenderedPageBreak/>
        <w:t xml:space="preserve">A házi segítségnyújtás felmondását, illetve megszűntetését, írásban kell bejelenteni. A felmondási idő tizenöt nap. </w:t>
      </w:r>
    </w:p>
    <w:p w:rsidR="00D05574" w:rsidRDefault="00D05574" w:rsidP="00D05574">
      <w:pPr>
        <w:jc w:val="both"/>
      </w:pPr>
      <w:r>
        <w:t>Ha a felmondás jogszerűségét az ellátott, törvényes képviselője vagy a térítési díjat megfizető személy vitatja, az arról szóló értesítés kézhezvételétől számított 8 napon belül a fenntartóhoz fordulhat. Az ellátást változatlan feltételek mellett mindaddig biztosítani kell, amíg a fenntartó nem dönt.</w:t>
      </w:r>
    </w:p>
    <w:p w:rsidR="00D05574" w:rsidRDefault="00D05574" w:rsidP="00D05574">
      <w:pPr>
        <w:widowControl w:val="0"/>
        <w:tabs>
          <w:tab w:val="left" w:pos="851"/>
        </w:tabs>
        <w:spacing w:line="276" w:lineRule="auto"/>
        <w:jc w:val="both"/>
        <w:rPr>
          <w:bCs/>
        </w:rPr>
      </w:pPr>
      <w:r>
        <w:rPr>
          <w:bCs/>
        </w:rPr>
        <w:t>Az Szt. 101-102.§</w:t>
      </w:r>
      <w:proofErr w:type="spellStart"/>
      <w:r>
        <w:rPr>
          <w:bCs/>
        </w:rPr>
        <w:t>-</w:t>
      </w:r>
      <w:proofErr w:type="gramStart"/>
      <w:r>
        <w:rPr>
          <w:bCs/>
        </w:rPr>
        <w:t>a</w:t>
      </w:r>
      <w:proofErr w:type="spellEnd"/>
      <w:proofErr w:type="gramEnd"/>
      <w:r>
        <w:rPr>
          <w:bCs/>
        </w:rPr>
        <w:t xml:space="preserve"> alapján.</w:t>
      </w:r>
    </w:p>
    <w:p w:rsidR="00D05574" w:rsidRDefault="00D05574" w:rsidP="00D05574">
      <w:pPr>
        <w:widowControl w:val="0"/>
        <w:tabs>
          <w:tab w:val="left" w:pos="851"/>
        </w:tabs>
        <w:spacing w:line="276" w:lineRule="auto"/>
        <w:jc w:val="both"/>
        <w:rPr>
          <w:b/>
          <w:bCs/>
          <w:u w:val="single"/>
        </w:rPr>
      </w:pPr>
    </w:p>
    <w:p w:rsidR="00D05574" w:rsidRPr="00300E8F" w:rsidRDefault="00D05574" w:rsidP="00D05574">
      <w:pPr>
        <w:widowControl w:val="0"/>
        <w:tabs>
          <w:tab w:val="left" w:pos="851"/>
        </w:tabs>
        <w:spacing w:line="276" w:lineRule="auto"/>
        <w:jc w:val="both"/>
      </w:pPr>
      <w:r>
        <w:rPr>
          <w:b/>
          <w:bCs/>
          <w:u w:val="single"/>
        </w:rPr>
        <w:t xml:space="preserve">A </w:t>
      </w:r>
      <w:r w:rsidRPr="00300E8F">
        <w:rPr>
          <w:b/>
          <w:bCs/>
          <w:u w:val="single"/>
        </w:rPr>
        <w:t xml:space="preserve">Házi </w:t>
      </w:r>
      <w:r>
        <w:rPr>
          <w:b/>
          <w:bCs/>
          <w:u w:val="single"/>
        </w:rPr>
        <w:t>S</w:t>
      </w:r>
      <w:r w:rsidRPr="00300E8F">
        <w:rPr>
          <w:b/>
          <w:bCs/>
          <w:u w:val="single"/>
        </w:rPr>
        <w:t xml:space="preserve">egítségnyújtás </w:t>
      </w:r>
      <w:r>
        <w:rPr>
          <w:b/>
          <w:bCs/>
          <w:u w:val="single"/>
        </w:rPr>
        <w:t xml:space="preserve">Szolgálat </w:t>
      </w:r>
      <w:r w:rsidRPr="00300E8F">
        <w:rPr>
          <w:b/>
          <w:bCs/>
          <w:u w:val="single"/>
        </w:rPr>
        <w:t>működési rendje</w:t>
      </w:r>
    </w:p>
    <w:p w:rsidR="00D05574" w:rsidRDefault="00D05574" w:rsidP="00D05574">
      <w:pPr>
        <w:pStyle w:val="Szvegtrzs2"/>
        <w:numPr>
          <w:ilvl w:val="0"/>
          <w:numId w:val="19"/>
        </w:numPr>
        <w:spacing w:before="120" w:after="60" w:line="276" w:lineRule="auto"/>
        <w:jc w:val="both"/>
        <w:rPr>
          <w:b/>
          <w:bCs/>
        </w:rPr>
      </w:pPr>
      <w:r w:rsidRPr="00685ACA">
        <w:rPr>
          <w:bCs/>
        </w:rPr>
        <w:t>normál</w:t>
      </w:r>
      <w:r>
        <w:rPr>
          <w:bCs/>
        </w:rPr>
        <w:t xml:space="preserve"> működés, </w:t>
      </w:r>
      <w:r w:rsidRPr="00300E8F">
        <w:rPr>
          <w:bCs/>
        </w:rPr>
        <w:t>heti 5 napos szolgáltatási formában (maximum 4 óra/nap/fő</w:t>
      </w:r>
      <w:r w:rsidRPr="00300E8F">
        <w:rPr>
          <w:b/>
          <w:bCs/>
        </w:rPr>
        <w:t>)</w:t>
      </w:r>
    </w:p>
    <w:p w:rsidR="00D05574" w:rsidRPr="00300E8F" w:rsidRDefault="00D05574" w:rsidP="00D05574">
      <w:pPr>
        <w:spacing w:before="240" w:after="60" w:line="276" w:lineRule="auto"/>
        <w:jc w:val="both"/>
        <w:rPr>
          <w:b/>
          <w:u w:val="single"/>
        </w:rPr>
      </w:pPr>
      <w:r w:rsidRPr="00300E8F">
        <w:rPr>
          <w:b/>
          <w:u w:val="single"/>
        </w:rPr>
        <w:t>Térítési díj</w:t>
      </w:r>
    </w:p>
    <w:p w:rsidR="00D05574" w:rsidRPr="00300E8F" w:rsidRDefault="00D05574" w:rsidP="00D05574">
      <w:pPr>
        <w:spacing w:before="120" w:after="60" w:line="276" w:lineRule="auto"/>
        <w:jc w:val="both"/>
      </w:pPr>
      <w:r w:rsidRPr="00CE5F8F">
        <w:rPr>
          <w:bCs/>
        </w:rPr>
        <w:t xml:space="preserve">Az Szt. 115. § </w:t>
      </w:r>
      <w:r w:rsidRPr="00CE5F8F">
        <w:t>(1)</w:t>
      </w:r>
      <w:r w:rsidRPr="00300E8F">
        <w:rPr>
          <w:vertAlign w:val="superscript"/>
        </w:rPr>
        <w:t xml:space="preserve"> </w:t>
      </w:r>
      <w:r w:rsidRPr="00300E8F">
        <w:t>bekezdése alapján</w:t>
      </w:r>
      <w:r w:rsidRPr="00300E8F">
        <w:rPr>
          <w:vertAlign w:val="superscript"/>
        </w:rPr>
        <w:t xml:space="preserve"> </w:t>
      </w:r>
      <w:r w:rsidRPr="00300E8F">
        <w:t xml:space="preserve">az intézményi térítési díj a személyes gondoskodás körébe tartozó szociális ellátások ellenértékeként megállapított összeg (a továbbiakban: intézményi térítési díj). Az intézményi térítési díjat a fenntartó </w:t>
      </w:r>
      <w:r>
        <w:t>nem állapít meg.</w:t>
      </w:r>
    </w:p>
    <w:p w:rsidR="00D05574" w:rsidRPr="00300E8F" w:rsidRDefault="00D05574" w:rsidP="00D05574">
      <w:pPr>
        <w:spacing w:before="120" w:after="60" w:line="276" w:lineRule="auto"/>
        <w:jc w:val="both"/>
        <w:rPr>
          <w:u w:val="single"/>
        </w:rPr>
      </w:pPr>
      <w:r w:rsidRPr="00300E8F">
        <w:rPr>
          <w:b/>
          <w:bCs/>
          <w:u w:val="single"/>
        </w:rPr>
        <w:t>Tárgyi feltételek:</w:t>
      </w:r>
    </w:p>
    <w:p w:rsidR="00D05574" w:rsidRPr="00300E8F" w:rsidRDefault="00D05574" w:rsidP="00D05574">
      <w:pPr>
        <w:spacing w:before="120" w:line="276" w:lineRule="auto"/>
        <w:jc w:val="both"/>
      </w:pPr>
      <w:r>
        <w:t xml:space="preserve">Mórágy Község Önkormányzat épületében biztosítja a házi segítségnyújtáshoz szükséges irodahelyiséget.  A </w:t>
      </w:r>
      <w:r w:rsidRPr="00300E8F">
        <w:t>helyisége</w:t>
      </w:r>
      <w:r>
        <w:t>ine</w:t>
      </w:r>
      <w:r w:rsidRPr="00300E8F">
        <w:t xml:space="preserve">k berendezése, belső környezete alkalmas az adminisztrációs tevékenységekre, az ellátottak/hozzátartozóik várakozására, fogadására, egyéni beszélgetésre. </w:t>
      </w:r>
    </w:p>
    <w:p w:rsidR="00D05574" w:rsidRPr="00300E8F" w:rsidRDefault="00D05574" w:rsidP="00D05574">
      <w:pPr>
        <w:spacing w:before="120" w:after="60" w:line="276" w:lineRule="auto"/>
        <w:jc w:val="both"/>
      </w:pPr>
      <w:r w:rsidRPr="00300E8F">
        <w:t xml:space="preserve">A </w:t>
      </w:r>
      <w:r>
        <w:t>személyi gondozáshoz és szociális segítéshez</w:t>
      </w:r>
      <w:r w:rsidRPr="00300E8F">
        <w:t xml:space="preserve"> szükséges eszközök biztosítottak az ellátók számára. A nyilvántartások vezetése, manuáli</w:t>
      </w:r>
      <w:r>
        <w:t xml:space="preserve">san és elektronikusan történik. </w:t>
      </w:r>
      <w:r w:rsidRPr="00C661E9">
        <w:t>A házi segítségnyújtás adminisztrációs rendszerének szerves részét képezi: a törvényi előírás szerinti ellátotti nyilvántartás, dokumentáció vezetése, a gondozónő által</w:t>
      </w:r>
      <w:r>
        <w:t>, gondozottanként</w:t>
      </w:r>
      <w:r w:rsidRPr="00C661E9">
        <w:t xml:space="preserve"> vezetett </w:t>
      </w:r>
      <w:r>
        <w:t>tevékenység</w:t>
      </w:r>
      <w:r w:rsidRPr="00C661E9">
        <w:t>napló</w:t>
      </w:r>
      <w:r>
        <w:t>,</w:t>
      </w:r>
      <w:r w:rsidRPr="00C661E9">
        <w:t xml:space="preserve"> az egyénre szabott gondozási, illetve szükség esetén ápolási terv készítése.</w:t>
      </w:r>
    </w:p>
    <w:p w:rsidR="00D05574" w:rsidRPr="00300E8F" w:rsidRDefault="00D05574" w:rsidP="00D05574">
      <w:pPr>
        <w:pStyle w:val="Szvegtrzs2"/>
        <w:spacing w:before="240" w:after="60" w:line="276" w:lineRule="auto"/>
        <w:jc w:val="both"/>
        <w:rPr>
          <w:u w:val="single"/>
        </w:rPr>
      </w:pPr>
      <w:r w:rsidRPr="00300E8F">
        <w:rPr>
          <w:b/>
          <w:bCs/>
          <w:u w:val="single"/>
        </w:rPr>
        <w:t>Személyi feltételek:</w:t>
      </w:r>
    </w:p>
    <w:p w:rsidR="00D05574" w:rsidRPr="007C5ABE" w:rsidRDefault="00D05574" w:rsidP="00D05574">
      <w:pPr>
        <w:spacing w:line="276" w:lineRule="auto"/>
        <w:jc w:val="both"/>
      </w:pPr>
      <w:r w:rsidRPr="007C5ABE">
        <w:t>Szakképzettség: 100%</w:t>
      </w:r>
    </w:p>
    <w:p w:rsidR="00D05574" w:rsidRDefault="00D05574" w:rsidP="00D05574">
      <w:pPr>
        <w:spacing w:before="120" w:after="60" w:line="276" w:lineRule="auto"/>
        <w:jc w:val="both"/>
      </w:pPr>
      <w:r>
        <w:t>1 fő szociális gondozónő</w:t>
      </w:r>
    </w:p>
    <w:p w:rsidR="00D05574" w:rsidRPr="00300E8F" w:rsidRDefault="00D05574" w:rsidP="00D05574">
      <w:pPr>
        <w:spacing w:before="120" w:after="60" w:line="276" w:lineRule="auto"/>
        <w:jc w:val="both"/>
      </w:pPr>
      <w:r w:rsidRPr="00300E8F">
        <w:t>A gondozói munkakör betöltéséhez (szo</w:t>
      </w:r>
      <w:r>
        <w:t xml:space="preserve">ciális gondozó - ápoló) az </w:t>
      </w:r>
      <w:proofErr w:type="spellStart"/>
      <w:r>
        <w:t>SzCs</w:t>
      </w:r>
      <w:r w:rsidRPr="00300E8F">
        <w:t>M</w:t>
      </w:r>
      <w:proofErr w:type="spellEnd"/>
      <w:r w:rsidRPr="00300E8F">
        <w:t xml:space="preserve"> rendelet szerinti szakképesítés szükséges. </w:t>
      </w:r>
    </w:p>
    <w:p w:rsidR="00D05574" w:rsidRDefault="00D05574" w:rsidP="00D05574">
      <w:pPr>
        <w:spacing w:line="276" w:lineRule="auto"/>
        <w:ind w:right="663"/>
        <w:jc w:val="both"/>
        <w:outlineLvl w:val="1"/>
        <w:rPr>
          <w:b/>
          <w:iCs/>
          <w:u w:val="single"/>
        </w:rPr>
      </w:pPr>
    </w:p>
    <w:p w:rsidR="00D05574" w:rsidRPr="002432C2" w:rsidRDefault="00D05574" w:rsidP="00D05574">
      <w:pPr>
        <w:pStyle w:val="Listaszerbekezds"/>
        <w:spacing w:before="0"/>
        <w:ind w:hanging="720"/>
        <w:jc w:val="both"/>
        <w:rPr>
          <w:b/>
          <w:u w:val="single"/>
        </w:rPr>
      </w:pPr>
      <w:r w:rsidRPr="002432C2">
        <w:rPr>
          <w:b/>
          <w:u w:val="single"/>
        </w:rPr>
        <w:t>Kérelem, csatolandó dokumentumok</w:t>
      </w:r>
    </w:p>
    <w:p w:rsidR="00D05574" w:rsidRPr="00327DDB" w:rsidRDefault="00D05574" w:rsidP="00D05574">
      <w:pPr>
        <w:pStyle w:val="Listaszerbekezds"/>
      </w:pPr>
    </w:p>
    <w:p w:rsidR="00D05574" w:rsidRPr="00327DDB" w:rsidRDefault="00D05574" w:rsidP="00D05574">
      <w:pPr>
        <w:pStyle w:val="Listaszerbekezds"/>
        <w:ind w:left="0"/>
      </w:pPr>
      <w:r>
        <w:t xml:space="preserve">                 </w:t>
      </w:r>
      <w:r w:rsidRPr="00327DDB">
        <w:t xml:space="preserve">Az ellátást szóban vagy írásban kell kérelmezni a </w:t>
      </w:r>
      <w:r>
        <w:t xml:space="preserve">Bátaapáti </w:t>
      </w:r>
      <w:r w:rsidRPr="00327DDB">
        <w:t xml:space="preserve">Közös Önkormányzati Hivatal </w:t>
      </w:r>
      <w:r>
        <w:t xml:space="preserve">Mórágyi </w:t>
      </w:r>
      <w:r w:rsidRPr="00327DDB">
        <w:t>Kirendeltségén (</w:t>
      </w:r>
      <w:r>
        <w:t xml:space="preserve">7165 </w:t>
      </w:r>
      <w:proofErr w:type="gramStart"/>
      <w:r>
        <w:t>Mórágy ,</w:t>
      </w:r>
      <w:proofErr w:type="gramEnd"/>
      <w:r>
        <w:t xml:space="preserve"> Alkotmány utca 3.</w:t>
      </w:r>
      <w:r w:rsidRPr="00327DDB">
        <w:t xml:space="preserve"> alatt).</w:t>
      </w:r>
    </w:p>
    <w:p w:rsidR="00D05574" w:rsidRPr="00327DDB" w:rsidRDefault="00D05574" w:rsidP="00D05574">
      <w:pPr>
        <w:pStyle w:val="Listaszerbekezds"/>
        <w:ind w:left="0"/>
      </w:pPr>
      <w:r>
        <w:t xml:space="preserve">                 </w:t>
      </w:r>
      <w:r w:rsidRPr="00327DDB">
        <w:t>Szóbeli kérelem esetén az Ügyintéző kitölti az ellátás igénylésére rendszeresített formanyomtatványt, melyet a kérelmező, aláír.</w:t>
      </w:r>
    </w:p>
    <w:p w:rsidR="00D05574" w:rsidRPr="00327DDB" w:rsidRDefault="00D05574" w:rsidP="00D05574">
      <w:pPr>
        <w:pStyle w:val="Listaszerbekezds"/>
        <w:ind w:left="0"/>
      </w:pPr>
      <w:r>
        <w:t xml:space="preserve">                 </w:t>
      </w:r>
      <w:r w:rsidRPr="00327DDB">
        <w:t>A kérelem az Önkormányzatnál szerezhető be.</w:t>
      </w:r>
    </w:p>
    <w:p w:rsidR="00D05574" w:rsidRPr="00327DDB" w:rsidRDefault="00D05574" w:rsidP="00D05574">
      <w:pPr>
        <w:pStyle w:val="Listaszerbekezds"/>
        <w:ind w:left="0"/>
      </w:pPr>
      <w:r>
        <w:t xml:space="preserve">                 </w:t>
      </w:r>
      <w:r w:rsidRPr="00327DDB">
        <w:t>A kérelmet elektronikusan nem lehet beterjeszteni.</w:t>
      </w:r>
    </w:p>
    <w:p w:rsidR="00D05574" w:rsidRPr="00327DDB" w:rsidRDefault="00D05574" w:rsidP="00D05574">
      <w:pPr>
        <w:pStyle w:val="Listaszerbekezds"/>
        <w:ind w:left="0"/>
      </w:pPr>
    </w:p>
    <w:p w:rsidR="00D05574" w:rsidRDefault="00D05574" w:rsidP="00D05574">
      <w:pPr>
        <w:pStyle w:val="Listaszerbekezds"/>
        <w:ind w:left="0"/>
      </w:pPr>
      <w:r>
        <w:t xml:space="preserve">                 </w:t>
      </w:r>
      <w:r w:rsidRPr="00327DDB">
        <w:t xml:space="preserve">A kérelemhez csatolni szükséges a </w:t>
      </w:r>
      <w:r>
        <w:rPr>
          <w:i/>
        </w:rPr>
        <w:t>S</w:t>
      </w:r>
      <w:r w:rsidRPr="00A92B7C">
        <w:rPr>
          <w:i/>
        </w:rPr>
        <w:t>zemélyes gondoskodást nyújtó szociális ellátások</w:t>
      </w:r>
      <w:r w:rsidRPr="00327DDB">
        <w:t xml:space="preserve"> </w:t>
      </w:r>
      <w:r w:rsidRPr="00A92B7C">
        <w:rPr>
          <w:i/>
        </w:rPr>
        <w:t xml:space="preserve">igénybevételéről </w:t>
      </w:r>
      <w:r w:rsidRPr="00327DDB">
        <w:t xml:space="preserve">szóló 9/1999. (XI.24) </w:t>
      </w:r>
      <w:proofErr w:type="spellStart"/>
      <w:r w:rsidRPr="00327DDB">
        <w:t>SzCsM</w:t>
      </w:r>
      <w:proofErr w:type="spellEnd"/>
      <w:r w:rsidRPr="00327DDB">
        <w:t xml:space="preserve"> rendelet 1. számú melléklet II. rész szerinti jövedelemnyilatkozatot, család jövedelméről szóló igazolásokat, házi orvosi igazolás</w:t>
      </w:r>
      <w:r>
        <w:t>t.</w:t>
      </w:r>
      <w:r w:rsidRPr="00327DDB">
        <w:t xml:space="preserve"> </w:t>
      </w:r>
    </w:p>
    <w:p w:rsidR="00D05574" w:rsidRPr="002432C2" w:rsidRDefault="00D05574" w:rsidP="00D05574">
      <w:pPr>
        <w:pStyle w:val="Listaszerbekezds"/>
        <w:ind w:left="0"/>
        <w:rPr>
          <w:b/>
          <w:u w:val="single"/>
        </w:rPr>
      </w:pPr>
      <w:r w:rsidRPr="002432C2">
        <w:rPr>
          <w:i/>
        </w:rPr>
        <w:lastRenderedPageBreak/>
        <w:t xml:space="preserve">        </w:t>
      </w:r>
      <w:r w:rsidRPr="002432C2">
        <w:rPr>
          <w:u w:val="single"/>
        </w:rPr>
        <w:t>Az</w:t>
      </w:r>
      <w:r w:rsidRPr="002432C2">
        <w:rPr>
          <w:b/>
          <w:u w:val="single"/>
        </w:rPr>
        <w:t xml:space="preserve"> eljárás menete a kérelem benyújtását követően</w:t>
      </w:r>
    </w:p>
    <w:p w:rsidR="00D05574" w:rsidRPr="00327DDB" w:rsidRDefault="00D05574" w:rsidP="00D05574">
      <w:pPr>
        <w:pStyle w:val="Listaszerbekezds"/>
        <w:ind w:left="0"/>
      </w:pPr>
    </w:p>
    <w:p w:rsidR="00D05574" w:rsidRDefault="00D05574" w:rsidP="00D05574">
      <w:pPr>
        <w:pStyle w:val="Listaszerbekezds"/>
        <w:ind w:left="0"/>
      </w:pPr>
      <w:r>
        <w:t xml:space="preserve">            </w:t>
      </w:r>
      <w:r w:rsidRPr="00866424">
        <w:t xml:space="preserve">Házi segítségnyújtást kérelmezők esetében szükséges a gondozási szükséglet megállapítása. A gondozási szükséglet </w:t>
      </w:r>
      <w:proofErr w:type="gramStart"/>
      <w:r w:rsidRPr="00866424">
        <w:t>vizsgálata  során</w:t>
      </w:r>
      <w:proofErr w:type="gramEnd"/>
      <w:r w:rsidRPr="00866424">
        <w:t xml:space="preserve"> a kérelmező lakóhelyén történik, a magánszféra tiszteletben tartásával kizárólag a jogszabályban meghatározott szempontok vizsgálatára kiterjedően. A gondozási szükséglet vizsgálatát a megbízott szociális gondozó végzi el a 36/2007. (XII. 22.) SZMM rendeletben foglaltak figyelembevételével, a szolgáltatás iránti kérelem alapján, melyről igazolást – 6. számú melléklet - állít ki.</w:t>
      </w:r>
      <w:r>
        <w:t xml:space="preserve"> A gondozási szükséglet keretében meg kell állapítani azt, hogy az ellátást igénylő esetén szociális segítés vagy személyes gondoskodás indokolt valamint a napi gondozási szükséglet mértékét. </w:t>
      </w:r>
    </w:p>
    <w:p w:rsidR="00D05574" w:rsidRPr="00866424" w:rsidRDefault="00D05574" w:rsidP="00D05574">
      <w:pPr>
        <w:pStyle w:val="Listaszerbekezds"/>
        <w:ind w:left="0"/>
      </w:pPr>
      <w:r>
        <w:t xml:space="preserve">            A szociális alapellátás iránti kérelemről a polgármestert dönt átruházott hatáskörben és megállapodást köt az igénylővel.  </w:t>
      </w:r>
    </w:p>
    <w:p w:rsidR="00D05574" w:rsidRPr="00327DDB" w:rsidRDefault="00D05574" w:rsidP="00D05574">
      <w:pPr>
        <w:pStyle w:val="Listaszerbekezds"/>
        <w:ind w:left="0"/>
      </w:pPr>
      <w:r>
        <w:t xml:space="preserve">            </w:t>
      </w:r>
      <w:r w:rsidRPr="00327DDB">
        <w:t>Az Ügyintőző látja el a nyilvántartási, adatszolgáltatási és tájékoztatási feladatokat.</w:t>
      </w:r>
    </w:p>
    <w:p w:rsidR="00D05574" w:rsidRDefault="00D05574" w:rsidP="00D05574">
      <w:pPr>
        <w:spacing w:line="276" w:lineRule="auto"/>
        <w:ind w:right="663"/>
        <w:jc w:val="both"/>
        <w:outlineLvl w:val="1"/>
        <w:rPr>
          <w:b/>
          <w:iCs/>
          <w:u w:val="single"/>
        </w:rPr>
      </w:pPr>
    </w:p>
    <w:p w:rsidR="00D05574" w:rsidRDefault="00D05574" w:rsidP="00D05574">
      <w:pPr>
        <w:spacing w:line="276" w:lineRule="auto"/>
        <w:ind w:right="663"/>
        <w:jc w:val="both"/>
        <w:outlineLvl w:val="1"/>
        <w:rPr>
          <w:b/>
          <w:iCs/>
          <w:u w:val="single"/>
        </w:rPr>
      </w:pPr>
    </w:p>
    <w:p w:rsidR="00D05574" w:rsidRPr="00300E8F" w:rsidRDefault="00D05574" w:rsidP="00D05574">
      <w:pPr>
        <w:spacing w:line="276" w:lineRule="auto"/>
        <w:ind w:right="663"/>
        <w:jc w:val="both"/>
        <w:outlineLvl w:val="1"/>
        <w:rPr>
          <w:b/>
          <w:bCs/>
          <w:u w:val="single"/>
        </w:rPr>
      </w:pPr>
      <w:r w:rsidRPr="00300E8F">
        <w:rPr>
          <w:b/>
          <w:iCs/>
          <w:u w:val="single"/>
        </w:rPr>
        <w:t>Más intézményekkel történő kapcsolattartás és együttműködés:</w:t>
      </w:r>
    </w:p>
    <w:p w:rsidR="00D05574" w:rsidRPr="00300E8F" w:rsidRDefault="00D05574" w:rsidP="00D05574">
      <w:pPr>
        <w:numPr>
          <w:ilvl w:val="0"/>
          <w:numId w:val="16"/>
        </w:numPr>
        <w:spacing w:line="276" w:lineRule="auto"/>
        <w:ind w:right="663"/>
        <w:jc w:val="both"/>
        <w:outlineLvl w:val="1"/>
        <w:rPr>
          <w:b/>
          <w:bCs/>
        </w:rPr>
      </w:pPr>
      <w:r w:rsidRPr="00300E8F">
        <w:t>a szociális ellátórendszer egyéb intézményeivel,</w:t>
      </w:r>
    </w:p>
    <w:p w:rsidR="00D05574" w:rsidRPr="00300E8F" w:rsidRDefault="00D05574" w:rsidP="00D05574">
      <w:pPr>
        <w:numPr>
          <w:ilvl w:val="0"/>
          <w:numId w:val="16"/>
        </w:numPr>
        <w:spacing w:line="276" w:lineRule="auto"/>
        <w:ind w:right="663"/>
        <w:jc w:val="both"/>
        <w:outlineLvl w:val="1"/>
        <w:rPr>
          <w:b/>
          <w:bCs/>
        </w:rPr>
      </w:pPr>
      <w:r w:rsidRPr="00300E8F">
        <w:t>az egészségügyi intézményekkel (háziorvos</w:t>
      </w:r>
      <w:r>
        <w:t xml:space="preserve">sal, </w:t>
      </w:r>
      <w:r w:rsidRPr="00300E8F">
        <w:t>kórházi szakrendelésekkel, stb.)</w:t>
      </w:r>
    </w:p>
    <w:p w:rsidR="00D05574" w:rsidRPr="00300E8F" w:rsidRDefault="00D05574" w:rsidP="00D05574">
      <w:pPr>
        <w:numPr>
          <w:ilvl w:val="0"/>
          <w:numId w:val="16"/>
        </w:numPr>
        <w:spacing w:line="276" w:lineRule="auto"/>
        <w:ind w:right="663"/>
        <w:jc w:val="both"/>
        <w:outlineLvl w:val="1"/>
        <w:rPr>
          <w:b/>
          <w:bCs/>
        </w:rPr>
      </w:pPr>
      <w:r w:rsidRPr="00300E8F">
        <w:t>segítő és érdekvédelmi szervezetekkel, civil szervezetekkel, egyházakkal,</w:t>
      </w:r>
    </w:p>
    <w:p w:rsidR="00D05574" w:rsidRPr="00300E8F" w:rsidRDefault="00D05574" w:rsidP="00D05574">
      <w:pPr>
        <w:numPr>
          <w:ilvl w:val="0"/>
          <w:numId w:val="16"/>
        </w:numPr>
        <w:spacing w:line="276" w:lineRule="auto"/>
        <w:ind w:right="663"/>
        <w:jc w:val="both"/>
        <w:outlineLvl w:val="1"/>
        <w:rPr>
          <w:b/>
          <w:bCs/>
        </w:rPr>
      </w:pPr>
      <w:r>
        <w:t xml:space="preserve">Bátaapáti Közös Önkormányzati Hivatal Mórágyi Kirendeltségével </w:t>
      </w:r>
    </w:p>
    <w:p w:rsidR="00D05574" w:rsidRPr="00300E8F" w:rsidRDefault="00D05574" w:rsidP="00D05574">
      <w:pPr>
        <w:numPr>
          <w:ilvl w:val="0"/>
          <w:numId w:val="16"/>
        </w:numPr>
        <w:spacing w:line="276" w:lineRule="auto"/>
        <w:ind w:right="663"/>
        <w:jc w:val="both"/>
        <w:outlineLvl w:val="1"/>
        <w:rPr>
          <w:b/>
          <w:bCs/>
        </w:rPr>
      </w:pPr>
      <w:r>
        <w:t>Bonyhád Járási Hivatal</w:t>
      </w:r>
      <w:r w:rsidRPr="00300E8F">
        <w:t xml:space="preserve"> Gyámhivatal</w:t>
      </w:r>
      <w:r>
        <w:t xml:space="preserve"> i Osztályával</w:t>
      </w:r>
      <w:r w:rsidRPr="00300E8F">
        <w:t>,</w:t>
      </w:r>
    </w:p>
    <w:p w:rsidR="00D05574" w:rsidRPr="00300E8F" w:rsidRDefault="00D05574" w:rsidP="00D05574">
      <w:pPr>
        <w:numPr>
          <w:ilvl w:val="0"/>
          <w:numId w:val="16"/>
        </w:numPr>
        <w:spacing w:line="276" w:lineRule="auto"/>
        <w:ind w:right="663"/>
        <w:jc w:val="both"/>
        <w:outlineLvl w:val="1"/>
      </w:pPr>
      <w:r w:rsidRPr="00300E8F">
        <w:t>művelődési intézményekkel</w:t>
      </w:r>
      <w:r>
        <w:t>.</w:t>
      </w:r>
    </w:p>
    <w:p w:rsidR="00D05574" w:rsidRPr="00300E8F" w:rsidRDefault="00D05574" w:rsidP="00D05574">
      <w:pPr>
        <w:spacing w:line="276" w:lineRule="auto"/>
        <w:ind w:left="720" w:right="663"/>
        <w:jc w:val="both"/>
        <w:outlineLvl w:val="1"/>
      </w:pPr>
      <w:r w:rsidRPr="00300E8F">
        <w:t> </w:t>
      </w:r>
    </w:p>
    <w:p w:rsidR="00D05574" w:rsidRPr="00300E8F" w:rsidRDefault="00D05574" w:rsidP="00D05574">
      <w:pPr>
        <w:spacing w:line="276" w:lineRule="auto"/>
        <w:jc w:val="both"/>
      </w:pPr>
      <w:r w:rsidRPr="00300E8F">
        <w:t>Az együttműködés módja:</w:t>
      </w:r>
    </w:p>
    <w:p w:rsidR="00D05574" w:rsidRPr="00300E8F" w:rsidRDefault="00D05574" w:rsidP="00D05574">
      <w:pPr>
        <w:numPr>
          <w:ilvl w:val="0"/>
          <w:numId w:val="15"/>
        </w:numPr>
        <w:spacing w:line="276" w:lineRule="auto"/>
        <w:jc w:val="both"/>
      </w:pPr>
      <w:r w:rsidRPr="00300E8F">
        <w:t>telefonon történő egyeztetés</w:t>
      </w:r>
    </w:p>
    <w:p w:rsidR="00D05574" w:rsidRPr="00300E8F" w:rsidRDefault="00D05574" w:rsidP="00D05574">
      <w:pPr>
        <w:numPr>
          <w:ilvl w:val="0"/>
          <w:numId w:val="15"/>
        </w:numPr>
        <w:spacing w:line="276" w:lineRule="auto"/>
        <w:jc w:val="both"/>
      </w:pPr>
      <w:r w:rsidRPr="00300E8F">
        <w:t>személyes kapcsolattartás</w:t>
      </w:r>
    </w:p>
    <w:p w:rsidR="00D05574" w:rsidRPr="00300E8F" w:rsidRDefault="00D05574" w:rsidP="00D05574">
      <w:pPr>
        <w:numPr>
          <w:ilvl w:val="0"/>
          <w:numId w:val="15"/>
        </w:numPr>
        <w:spacing w:line="276" w:lineRule="auto"/>
        <w:jc w:val="both"/>
      </w:pPr>
      <w:r w:rsidRPr="00300E8F">
        <w:t>konzultáció</w:t>
      </w:r>
    </w:p>
    <w:p w:rsidR="00D05574" w:rsidRPr="00300E8F" w:rsidRDefault="00D05574" w:rsidP="00D05574">
      <w:pPr>
        <w:numPr>
          <w:ilvl w:val="0"/>
          <w:numId w:val="15"/>
        </w:numPr>
        <w:spacing w:line="276" w:lineRule="auto"/>
        <w:jc w:val="both"/>
      </w:pPr>
      <w:r w:rsidRPr="00300E8F">
        <w:t>esetmegbeszélések</w:t>
      </w:r>
    </w:p>
    <w:p w:rsidR="00D05574" w:rsidRDefault="00D05574" w:rsidP="00D05574">
      <w:pPr>
        <w:tabs>
          <w:tab w:val="left" w:pos="4536"/>
        </w:tabs>
        <w:rPr>
          <w:b/>
        </w:rPr>
      </w:pPr>
      <w:r>
        <w:rPr>
          <w:b/>
        </w:rPr>
        <w:t xml:space="preserve">                         </w:t>
      </w:r>
    </w:p>
    <w:p w:rsidR="00D05574" w:rsidRDefault="00D05574" w:rsidP="00D05574">
      <w:pPr>
        <w:tabs>
          <w:tab w:val="left" w:pos="4536"/>
        </w:tabs>
        <w:rPr>
          <w:b/>
        </w:rPr>
      </w:pPr>
    </w:p>
    <w:p w:rsidR="00D05574" w:rsidRDefault="00D05574" w:rsidP="00D05574">
      <w:pPr>
        <w:tabs>
          <w:tab w:val="left" w:pos="4536"/>
        </w:tabs>
        <w:rPr>
          <w:b/>
        </w:rPr>
      </w:pPr>
    </w:p>
    <w:p w:rsidR="00D05574" w:rsidRDefault="00D05574" w:rsidP="00D05574">
      <w:pPr>
        <w:tabs>
          <w:tab w:val="left" w:pos="4536"/>
        </w:tabs>
        <w:rPr>
          <w:b/>
        </w:rPr>
      </w:pPr>
    </w:p>
    <w:p w:rsidR="00D05574" w:rsidRDefault="00D05574" w:rsidP="00D05574">
      <w:pPr>
        <w:tabs>
          <w:tab w:val="left" w:pos="4536"/>
        </w:tabs>
        <w:rPr>
          <w:b/>
        </w:rPr>
      </w:pPr>
    </w:p>
    <w:p w:rsidR="00D05574" w:rsidRDefault="00D05574" w:rsidP="00D05574">
      <w:pPr>
        <w:tabs>
          <w:tab w:val="left" w:pos="4536"/>
        </w:tabs>
        <w:rPr>
          <w:b/>
        </w:rPr>
      </w:pPr>
    </w:p>
    <w:p w:rsidR="00D05574" w:rsidRDefault="00D05574" w:rsidP="00D05574">
      <w:pPr>
        <w:tabs>
          <w:tab w:val="left" w:pos="4536"/>
        </w:tabs>
        <w:rPr>
          <w:b/>
        </w:rPr>
      </w:pPr>
    </w:p>
    <w:p w:rsidR="00D05574" w:rsidRDefault="00D05574" w:rsidP="00D05574">
      <w:pPr>
        <w:tabs>
          <w:tab w:val="left" w:pos="4536"/>
        </w:tabs>
        <w:rPr>
          <w:b/>
        </w:rPr>
      </w:pPr>
    </w:p>
    <w:p w:rsidR="00D05574" w:rsidRDefault="00D05574" w:rsidP="00D05574">
      <w:pPr>
        <w:tabs>
          <w:tab w:val="left" w:pos="4536"/>
        </w:tabs>
        <w:rPr>
          <w:b/>
        </w:rPr>
      </w:pPr>
    </w:p>
    <w:p w:rsidR="00D05574" w:rsidRDefault="00D05574" w:rsidP="00D05574">
      <w:pPr>
        <w:tabs>
          <w:tab w:val="left" w:pos="4536"/>
        </w:tabs>
        <w:rPr>
          <w:b/>
        </w:rPr>
      </w:pPr>
    </w:p>
    <w:p w:rsidR="00D05574" w:rsidRDefault="00D05574" w:rsidP="00D05574">
      <w:pPr>
        <w:tabs>
          <w:tab w:val="left" w:pos="4536"/>
        </w:tabs>
        <w:rPr>
          <w:b/>
        </w:rPr>
      </w:pPr>
    </w:p>
    <w:p w:rsidR="00D05574" w:rsidRDefault="00D05574" w:rsidP="00D05574">
      <w:pPr>
        <w:tabs>
          <w:tab w:val="left" w:pos="4536"/>
        </w:tabs>
        <w:rPr>
          <w:b/>
        </w:rPr>
      </w:pPr>
    </w:p>
    <w:p w:rsidR="00D05574" w:rsidRDefault="00D05574" w:rsidP="00D05574">
      <w:pPr>
        <w:tabs>
          <w:tab w:val="left" w:pos="4536"/>
        </w:tabs>
        <w:rPr>
          <w:b/>
        </w:rPr>
      </w:pPr>
    </w:p>
    <w:p w:rsidR="00D05574" w:rsidRDefault="00D05574" w:rsidP="00D05574">
      <w:pPr>
        <w:tabs>
          <w:tab w:val="left" w:pos="4536"/>
        </w:tabs>
        <w:rPr>
          <w:b/>
        </w:rPr>
      </w:pPr>
    </w:p>
    <w:p w:rsidR="00D05574" w:rsidRDefault="00D05574" w:rsidP="00D05574">
      <w:pPr>
        <w:tabs>
          <w:tab w:val="left" w:pos="4536"/>
        </w:tabs>
        <w:rPr>
          <w:b/>
        </w:rPr>
      </w:pPr>
    </w:p>
    <w:p w:rsidR="000B3C9E" w:rsidRDefault="000B3C9E" w:rsidP="00D05574">
      <w:pPr>
        <w:tabs>
          <w:tab w:val="left" w:pos="4536"/>
        </w:tabs>
        <w:rPr>
          <w:b/>
        </w:rPr>
      </w:pPr>
    </w:p>
    <w:p w:rsidR="000B3C9E" w:rsidRDefault="000B3C9E" w:rsidP="00D05574">
      <w:pPr>
        <w:tabs>
          <w:tab w:val="left" w:pos="4536"/>
        </w:tabs>
        <w:rPr>
          <w:b/>
        </w:rPr>
      </w:pPr>
    </w:p>
    <w:p w:rsidR="000B3C9E" w:rsidRDefault="000B3C9E" w:rsidP="00D05574">
      <w:pPr>
        <w:tabs>
          <w:tab w:val="left" w:pos="4536"/>
        </w:tabs>
        <w:rPr>
          <w:b/>
        </w:rPr>
      </w:pPr>
    </w:p>
    <w:p w:rsidR="000B3C9E" w:rsidRDefault="000B3C9E" w:rsidP="00D05574">
      <w:pPr>
        <w:tabs>
          <w:tab w:val="left" w:pos="4536"/>
        </w:tabs>
        <w:rPr>
          <w:b/>
        </w:rPr>
      </w:pPr>
    </w:p>
    <w:p w:rsidR="000B3C9E" w:rsidRDefault="000B3C9E" w:rsidP="00D05574">
      <w:pPr>
        <w:tabs>
          <w:tab w:val="left" w:pos="4536"/>
        </w:tabs>
        <w:rPr>
          <w:b/>
        </w:rPr>
      </w:pPr>
    </w:p>
    <w:p w:rsidR="00D05574" w:rsidRDefault="00D05574" w:rsidP="00D05574">
      <w:pPr>
        <w:tabs>
          <w:tab w:val="left" w:pos="4536"/>
        </w:tabs>
        <w:rPr>
          <w:b/>
        </w:rPr>
      </w:pPr>
      <w:r>
        <w:rPr>
          <w:b/>
        </w:rPr>
        <w:lastRenderedPageBreak/>
        <w:t xml:space="preserve"> SZOCIÁLIS ÉTKEZÉS SZAKMAI PROGRAMJA </w:t>
      </w:r>
    </w:p>
    <w:p w:rsidR="00D05574" w:rsidRDefault="00D05574" w:rsidP="00D05574">
      <w:pPr>
        <w:tabs>
          <w:tab w:val="left" w:pos="4536"/>
        </w:tabs>
        <w:rPr>
          <w:b/>
        </w:rPr>
      </w:pPr>
    </w:p>
    <w:p w:rsidR="00D05574" w:rsidRDefault="00D05574" w:rsidP="00D05574">
      <w:pPr>
        <w:pStyle w:val="Szvegtrzs"/>
        <w:rPr>
          <w:b/>
        </w:rPr>
      </w:pPr>
    </w:p>
    <w:p w:rsidR="00D05574" w:rsidRDefault="00D05574" w:rsidP="00D05574">
      <w:pPr>
        <w:pStyle w:val="Szvegtrzs"/>
        <w:rPr>
          <w:b/>
        </w:rPr>
      </w:pPr>
      <w:r w:rsidRPr="00300E8F">
        <w:rPr>
          <w:b/>
        </w:rPr>
        <w:t>Fenntartó neve:</w:t>
      </w:r>
      <w:r>
        <w:rPr>
          <w:b/>
        </w:rPr>
        <w:t xml:space="preserve"> Mórágy Község Önkormányzata </w:t>
      </w:r>
    </w:p>
    <w:p w:rsidR="00D05574" w:rsidRDefault="00D05574" w:rsidP="00D05574">
      <w:pPr>
        <w:pStyle w:val="Szvegtrzs"/>
        <w:rPr>
          <w:b/>
        </w:rPr>
      </w:pPr>
      <w:r>
        <w:t xml:space="preserve">                           </w:t>
      </w:r>
      <w:r w:rsidRPr="002D3B05">
        <w:rPr>
          <w:b/>
        </w:rPr>
        <w:t xml:space="preserve">7165 </w:t>
      </w:r>
      <w:proofErr w:type="gramStart"/>
      <w:r w:rsidRPr="002D3B05">
        <w:rPr>
          <w:b/>
        </w:rPr>
        <w:t>Mórágy ,</w:t>
      </w:r>
      <w:proofErr w:type="gramEnd"/>
      <w:r w:rsidRPr="002D3B05">
        <w:rPr>
          <w:b/>
        </w:rPr>
        <w:t xml:space="preserve"> Alkotmány utca 3. </w:t>
      </w:r>
    </w:p>
    <w:p w:rsidR="00D05574" w:rsidRPr="002D3B05" w:rsidRDefault="00D05574" w:rsidP="00D05574">
      <w:pPr>
        <w:pStyle w:val="Szvegtrzs"/>
      </w:pPr>
      <w:r>
        <w:rPr>
          <w:b/>
        </w:rPr>
        <w:tab/>
      </w:r>
      <w:r>
        <w:rPr>
          <w:b/>
        </w:rPr>
        <w:tab/>
        <w:t xml:space="preserve">    </w:t>
      </w:r>
      <w:proofErr w:type="gramStart"/>
      <w:r w:rsidRPr="002D3B05">
        <w:t>email</w:t>
      </w:r>
      <w:proofErr w:type="gramEnd"/>
      <w:r w:rsidRPr="002D3B05">
        <w:t xml:space="preserve"> cím: </w:t>
      </w:r>
      <w:r>
        <w:t>onkormmoragy@gmail.com</w:t>
      </w:r>
    </w:p>
    <w:p w:rsidR="00D05574" w:rsidRPr="00300E8F" w:rsidRDefault="00D05574" w:rsidP="00D05574">
      <w:pPr>
        <w:spacing w:before="120" w:after="60" w:line="276" w:lineRule="auto"/>
        <w:jc w:val="both"/>
        <w:rPr>
          <w:b/>
        </w:rPr>
      </w:pPr>
      <w:r w:rsidRPr="00300E8F">
        <w:rPr>
          <w:b/>
        </w:rPr>
        <w:t>Ellátási területe:</w:t>
      </w:r>
    </w:p>
    <w:p w:rsidR="00D05574" w:rsidRDefault="00D05574" w:rsidP="00D05574">
      <w:pPr>
        <w:spacing w:before="120" w:after="60" w:line="276" w:lineRule="auto"/>
        <w:jc w:val="both"/>
      </w:pPr>
      <w:r w:rsidRPr="00300E8F">
        <w:tab/>
      </w:r>
      <w:r>
        <w:t>Mórágy község Önkormányzat</w:t>
      </w:r>
      <w:r w:rsidRPr="00300E8F">
        <w:t xml:space="preserve"> közigazgatási területe</w:t>
      </w:r>
    </w:p>
    <w:p w:rsidR="00D05574" w:rsidRDefault="00D05574" w:rsidP="00D05574">
      <w:pPr>
        <w:spacing w:before="120" w:after="60" w:line="276" w:lineRule="auto"/>
        <w:jc w:val="both"/>
      </w:pPr>
    </w:p>
    <w:p w:rsidR="00D05574" w:rsidRPr="00327DDB" w:rsidRDefault="00D05574" w:rsidP="00D05574">
      <w:pPr>
        <w:pStyle w:val="Listaszerbekezds"/>
        <w:numPr>
          <w:ilvl w:val="0"/>
          <w:numId w:val="27"/>
        </w:numPr>
        <w:spacing w:before="0"/>
        <w:jc w:val="both"/>
        <w:rPr>
          <w:b/>
        </w:rPr>
      </w:pPr>
      <w:r w:rsidRPr="00327DDB">
        <w:rPr>
          <w:b/>
        </w:rPr>
        <w:t>Bevezető</w:t>
      </w:r>
    </w:p>
    <w:p w:rsidR="00D05574" w:rsidRPr="00327DDB" w:rsidRDefault="00D05574" w:rsidP="00D05574">
      <w:pPr>
        <w:tabs>
          <w:tab w:val="left" w:pos="4536"/>
        </w:tabs>
      </w:pPr>
    </w:p>
    <w:p w:rsidR="00D05574" w:rsidRPr="00327DDB" w:rsidRDefault="00D05574" w:rsidP="00D05574">
      <w:pPr>
        <w:tabs>
          <w:tab w:val="left" w:pos="4536"/>
        </w:tabs>
      </w:pPr>
      <w:r>
        <w:t xml:space="preserve">Mórágy </w:t>
      </w:r>
      <w:r w:rsidRPr="00327DDB">
        <w:t xml:space="preserve">Község Önkormányzat a </w:t>
      </w:r>
      <w:r>
        <w:rPr>
          <w:i/>
        </w:rPr>
        <w:t>S</w:t>
      </w:r>
      <w:r w:rsidRPr="001B6B8E">
        <w:rPr>
          <w:i/>
        </w:rPr>
        <w:t>zociális igazgatásról és szociális ellátásokról</w:t>
      </w:r>
      <w:r w:rsidRPr="00327DDB">
        <w:t xml:space="preserve"> szóló 1993. évi III. törvényben, valamint a Képviselőtestület a </w:t>
      </w:r>
      <w:r w:rsidRPr="001B6B8E">
        <w:rPr>
          <w:i/>
        </w:rPr>
        <w:t>Szociális ellátásokról</w:t>
      </w:r>
      <w:r w:rsidRPr="00327DDB">
        <w:t xml:space="preserve"> </w:t>
      </w:r>
      <w:r>
        <w:t>szóló</w:t>
      </w:r>
      <w:r w:rsidRPr="00327DDB">
        <w:t xml:space="preserve"> 2/2015. (II.</w:t>
      </w:r>
      <w:r>
        <w:t xml:space="preserve"> </w:t>
      </w:r>
      <w:r w:rsidRPr="00327DDB">
        <w:t>2</w:t>
      </w:r>
      <w:r>
        <w:t>5</w:t>
      </w:r>
      <w:r w:rsidRPr="00327DDB">
        <w:t>.) önkormányzati rendeletében (a továbbiakban: helyi rendelet) meghatározottak szerint a szociális alapszolgáltatás keretén belül étkeztetést biztosít.</w:t>
      </w:r>
    </w:p>
    <w:p w:rsidR="00D05574" w:rsidRPr="00327DDB" w:rsidRDefault="00D05574" w:rsidP="00D05574">
      <w:pPr>
        <w:tabs>
          <w:tab w:val="left" w:pos="4536"/>
        </w:tabs>
      </w:pPr>
    </w:p>
    <w:p w:rsidR="00D05574" w:rsidRPr="002E6671" w:rsidRDefault="00D05574" w:rsidP="00D05574">
      <w:pPr>
        <w:tabs>
          <w:tab w:val="left" w:pos="4536"/>
        </w:tabs>
        <w:rPr>
          <w:b/>
        </w:rPr>
      </w:pPr>
      <w:r w:rsidRPr="002E6671">
        <w:rPr>
          <w:b/>
        </w:rPr>
        <w:t xml:space="preserve">A tevékenységét megalapozza </w:t>
      </w:r>
      <w:proofErr w:type="gramStart"/>
      <w:r w:rsidRPr="002E6671">
        <w:rPr>
          <w:b/>
        </w:rPr>
        <w:t>a</w:t>
      </w:r>
      <w:proofErr w:type="gramEnd"/>
    </w:p>
    <w:p w:rsidR="00D05574" w:rsidRPr="00327DDB" w:rsidRDefault="00D05574" w:rsidP="00D05574">
      <w:pPr>
        <w:pStyle w:val="Listaszerbekezds"/>
        <w:numPr>
          <w:ilvl w:val="0"/>
          <w:numId w:val="28"/>
        </w:numPr>
        <w:spacing w:before="0"/>
        <w:jc w:val="both"/>
      </w:pPr>
      <w:r w:rsidRPr="00327DDB">
        <w:t xml:space="preserve">a </w:t>
      </w:r>
      <w:r>
        <w:rPr>
          <w:i/>
        </w:rPr>
        <w:t>S</w:t>
      </w:r>
      <w:r w:rsidRPr="00610DDB">
        <w:rPr>
          <w:i/>
        </w:rPr>
        <w:t>zociális igazgatásról és szociális ellátásokról</w:t>
      </w:r>
      <w:r w:rsidRPr="00327DDB">
        <w:t xml:space="preserve"> szóló 1993. évi III. törvény (a továbbiakban: Szt.),</w:t>
      </w:r>
    </w:p>
    <w:p w:rsidR="00D05574" w:rsidRPr="00327DDB" w:rsidRDefault="00D05574" w:rsidP="00D05574">
      <w:pPr>
        <w:pStyle w:val="Listaszerbekezds"/>
        <w:numPr>
          <w:ilvl w:val="0"/>
          <w:numId w:val="28"/>
        </w:numPr>
        <w:spacing w:before="0"/>
        <w:jc w:val="both"/>
      </w:pPr>
      <w:r w:rsidRPr="00327DDB">
        <w:t xml:space="preserve">a </w:t>
      </w:r>
      <w:r>
        <w:rPr>
          <w:i/>
        </w:rPr>
        <w:t>S</w:t>
      </w:r>
      <w:r w:rsidRPr="00610DDB">
        <w:rPr>
          <w:i/>
        </w:rPr>
        <w:t>zemélyes gondoskodást nyújtó szociális intézmények szakmai feladatairól és működésük feltételeiről szóló</w:t>
      </w:r>
      <w:r w:rsidRPr="00327DDB">
        <w:t xml:space="preserve"> 1/2000. (I.7.) </w:t>
      </w:r>
      <w:proofErr w:type="spellStart"/>
      <w:r w:rsidRPr="00327DDB">
        <w:t>SzCsM</w:t>
      </w:r>
      <w:proofErr w:type="spellEnd"/>
      <w:r w:rsidRPr="00327DDB">
        <w:t xml:space="preserve"> rendelet (a továbbiakban: szakmai jogszabály),</w:t>
      </w:r>
    </w:p>
    <w:p w:rsidR="00D05574" w:rsidRPr="00327DDB" w:rsidRDefault="00D05574" w:rsidP="00D05574">
      <w:pPr>
        <w:pStyle w:val="Listaszerbekezds"/>
        <w:numPr>
          <w:ilvl w:val="0"/>
          <w:numId w:val="28"/>
        </w:numPr>
        <w:spacing w:before="0"/>
        <w:jc w:val="both"/>
      </w:pPr>
      <w:r w:rsidRPr="00610DDB">
        <w:rPr>
          <w:i/>
        </w:rPr>
        <w:t xml:space="preserve">a </w:t>
      </w:r>
      <w:r>
        <w:rPr>
          <w:i/>
        </w:rPr>
        <w:t>S</w:t>
      </w:r>
      <w:r w:rsidRPr="00610DDB">
        <w:rPr>
          <w:i/>
        </w:rPr>
        <w:t>zemélyes gondoskodást nyújtó szociális ellátások igénybevételéről</w:t>
      </w:r>
      <w:r w:rsidRPr="00327DDB">
        <w:t xml:space="preserve"> szóló 9/1999. </w:t>
      </w:r>
      <w:proofErr w:type="spellStart"/>
      <w:r w:rsidRPr="00327DDB">
        <w:t>SzCsM</w:t>
      </w:r>
      <w:proofErr w:type="spellEnd"/>
      <w:r w:rsidRPr="00327DDB">
        <w:t xml:space="preserve"> rendelet,</w:t>
      </w:r>
    </w:p>
    <w:p w:rsidR="00D05574" w:rsidRPr="00327DDB" w:rsidRDefault="00D05574" w:rsidP="00D05574">
      <w:pPr>
        <w:pStyle w:val="Listaszerbekezds"/>
        <w:numPr>
          <w:ilvl w:val="0"/>
          <w:numId w:val="28"/>
        </w:numPr>
        <w:spacing w:before="0"/>
        <w:jc w:val="both"/>
      </w:pPr>
      <w:r w:rsidRPr="00327DDB">
        <w:t xml:space="preserve">a </w:t>
      </w:r>
      <w:r>
        <w:rPr>
          <w:i/>
        </w:rPr>
        <w:t>S</w:t>
      </w:r>
      <w:r w:rsidRPr="00610DDB">
        <w:rPr>
          <w:i/>
        </w:rPr>
        <w:t>zemélyes gondoskodást nyújtó szociális ellátások térítési díjáról</w:t>
      </w:r>
      <w:r w:rsidRPr="00327DDB">
        <w:t xml:space="preserve"> szóló 29/1993. (II.17.) Kormányrendelet,</w:t>
      </w:r>
    </w:p>
    <w:p w:rsidR="00D05574" w:rsidRPr="00327DDB" w:rsidRDefault="00D05574" w:rsidP="00D05574">
      <w:pPr>
        <w:pStyle w:val="Listaszerbekezds"/>
        <w:numPr>
          <w:ilvl w:val="0"/>
          <w:numId w:val="28"/>
        </w:numPr>
        <w:spacing w:before="0"/>
        <w:jc w:val="both"/>
      </w:pPr>
      <w:r w:rsidRPr="00327DDB">
        <w:t xml:space="preserve">a </w:t>
      </w:r>
      <w:r>
        <w:rPr>
          <w:i/>
        </w:rPr>
        <w:t>S</w:t>
      </w:r>
      <w:r w:rsidRPr="00610DDB">
        <w:rPr>
          <w:i/>
        </w:rPr>
        <w:t>zociális, gyermekjóléti és gyermekvédelmi szolgáltatók, intézmények és hálózatok hatósági nyilvántartásról és ellenőrzésről</w:t>
      </w:r>
      <w:r w:rsidRPr="00327DDB">
        <w:t xml:space="preserve"> szóló 369/2013. (X.24.) Kormányrendelt,</w:t>
      </w:r>
    </w:p>
    <w:p w:rsidR="00D05574" w:rsidRPr="00327DDB" w:rsidRDefault="00D05574" w:rsidP="00D05574">
      <w:pPr>
        <w:pStyle w:val="Listaszerbekezds"/>
        <w:numPr>
          <w:ilvl w:val="0"/>
          <w:numId w:val="28"/>
        </w:numPr>
        <w:spacing w:before="0"/>
        <w:jc w:val="both"/>
      </w:pPr>
      <w:r w:rsidRPr="00327DDB">
        <w:t xml:space="preserve">a </w:t>
      </w:r>
      <w:r w:rsidRPr="00610DDB">
        <w:rPr>
          <w:i/>
        </w:rPr>
        <w:t>Szociális ellátásokról</w:t>
      </w:r>
      <w:r w:rsidRPr="00327DDB">
        <w:t xml:space="preserve"> szóló 2/2015. (II.</w:t>
      </w:r>
      <w:r>
        <w:t xml:space="preserve"> </w:t>
      </w:r>
      <w:r w:rsidRPr="00327DDB">
        <w:t xml:space="preserve">27.) számú önkormányzati rendeletében önkormányzati rendelet (a továbbiakban: helyi szociális rendelet) </w:t>
      </w:r>
    </w:p>
    <w:p w:rsidR="00D05574" w:rsidRPr="00327DDB" w:rsidRDefault="00D05574" w:rsidP="00D05574">
      <w:pPr>
        <w:pStyle w:val="Listaszerbekezds"/>
        <w:numPr>
          <w:ilvl w:val="0"/>
          <w:numId w:val="28"/>
        </w:numPr>
        <w:spacing w:before="0"/>
        <w:jc w:val="both"/>
      </w:pPr>
      <w:r w:rsidRPr="00327DDB">
        <w:t>évente megalkotott helyi rendelet a szociális étkeztetés térítési díjáról.</w:t>
      </w:r>
    </w:p>
    <w:p w:rsidR="00D05574" w:rsidRPr="00866424" w:rsidRDefault="00D05574" w:rsidP="00D05574">
      <w:pPr>
        <w:jc w:val="both"/>
      </w:pPr>
    </w:p>
    <w:p w:rsidR="00D05574" w:rsidRPr="00327DDB" w:rsidRDefault="00D05574" w:rsidP="00D05574">
      <w:r>
        <w:t xml:space="preserve">Mórágy Község </w:t>
      </w:r>
      <w:r w:rsidRPr="00327DDB">
        <w:t>Önkormányzata az alapellátás keretében biztosítja a szociális étkeztetés lehetőségét, melynek célja a településen élő, szociálisan rászoruló igénylőknek segítséget tudjon nyújtani.</w:t>
      </w:r>
    </w:p>
    <w:p w:rsidR="00D05574" w:rsidRPr="00327DDB" w:rsidRDefault="00D05574" w:rsidP="00D05574"/>
    <w:p w:rsidR="00D05574" w:rsidRPr="00327DDB" w:rsidRDefault="00D05574" w:rsidP="00D05574">
      <w:r w:rsidRPr="00327DDB">
        <w:t>Az ellátás elsődleges feladata, hogy a rászorultság mértékétől függően saját otthonukban kapjanak segítséget a rászorulók.</w:t>
      </w:r>
    </w:p>
    <w:p w:rsidR="00D05574" w:rsidRDefault="00D05574" w:rsidP="00D05574"/>
    <w:p w:rsidR="00D05574" w:rsidRPr="00327DDB" w:rsidRDefault="00D05574" w:rsidP="00D05574">
      <w:r w:rsidRPr="00327DDB">
        <w:t>Az Önkormányzat e feladata során napi egyszeri meleg ételt biztosít</w:t>
      </w:r>
      <w:r>
        <w:t xml:space="preserve"> </w:t>
      </w:r>
      <w:r w:rsidRPr="00327DDB">
        <w:t xml:space="preserve">a </w:t>
      </w:r>
      <w:r>
        <w:t xml:space="preserve">Mórágyon </w:t>
      </w:r>
      <w:r w:rsidRPr="00327DDB">
        <w:t>állandó lakcímmel rendelkező szociális rászorulóknak, kiemelten gondoskodva az időskorúakról, és a szenvedélybetegekről.</w:t>
      </w:r>
    </w:p>
    <w:p w:rsidR="00D05574" w:rsidRDefault="00D05574" w:rsidP="00D05574"/>
    <w:p w:rsidR="00D05574" w:rsidRPr="00327DDB" w:rsidRDefault="00D05574" w:rsidP="00D05574">
      <w:r w:rsidRPr="00327DDB">
        <w:t>Szociális rászorulónak tekinthető az a személy, aki</w:t>
      </w:r>
    </w:p>
    <w:p w:rsidR="00D05574" w:rsidRPr="00327DDB" w:rsidRDefault="00D05574" w:rsidP="00D05574"/>
    <w:p w:rsidR="00D05574" w:rsidRDefault="00D05574" w:rsidP="00D05574">
      <w:pPr>
        <w:numPr>
          <w:ilvl w:val="0"/>
          <w:numId w:val="35"/>
        </w:numPr>
      </w:pPr>
      <w:r w:rsidRPr="00327DDB">
        <w:t xml:space="preserve">A kora miatt, ha betöltötte </w:t>
      </w:r>
      <w:r>
        <w:t>60</w:t>
      </w:r>
      <w:r w:rsidRPr="00327DDB">
        <w:t>. életévét</w:t>
      </w:r>
      <w:r>
        <w:t xml:space="preserve"> és egyedül él vagy 65. életévét</w:t>
      </w:r>
    </w:p>
    <w:p w:rsidR="00D05574" w:rsidRPr="00327DDB" w:rsidRDefault="00D05574" w:rsidP="00D05574">
      <w:pPr>
        <w:numPr>
          <w:ilvl w:val="0"/>
          <w:numId w:val="35"/>
        </w:numPr>
      </w:pPr>
      <w:r w:rsidRPr="00327DDB">
        <w:lastRenderedPageBreak/>
        <w:t>Szenvedélybetegsége miatt, ha a vonatkozó szakorvosi szakvélemények alapján a háziorvos igazolja, hogy a betegség jellege miatt az érintett nem képes biztosítani a napi egyszeri meleg étkezést.</w:t>
      </w:r>
    </w:p>
    <w:p w:rsidR="00D05574" w:rsidRPr="00327DDB" w:rsidRDefault="00D05574" w:rsidP="00D05574">
      <w:pPr>
        <w:numPr>
          <w:ilvl w:val="0"/>
          <w:numId w:val="35"/>
        </w:numPr>
      </w:pPr>
      <w:r w:rsidRPr="00327DDB">
        <w:t>A fogyatékosság és pszichiátriai betegsége miatt, ha a vonatkozó orvosi szakvélemények alapján a háziorvos igazolja, hogy a betegség jellege miatt az érintett nem képes biztosítani a napi egyszeri meleg étkeztetést,</w:t>
      </w:r>
    </w:p>
    <w:p w:rsidR="00D05574" w:rsidRPr="00327DDB" w:rsidRDefault="00D05574" w:rsidP="00D05574">
      <w:pPr>
        <w:numPr>
          <w:ilvl w:val="0"/>
          <w:numId w:val="35"/>
        </w:numPr>
      </w:pPr>
      <w:r w:rsidRPr="00327DDB">
        <w:t xml:space="preserve">A hajléktalansága miatt, ha a személy nyilatkozatában tartózkodási helyeként </w:t>
      </w:r>
      <w:r>
        <w:t xml:space="preserve">Mórágy </w:t>
      </w:r>
      <w:r w:rsidRPr="00327DDB">
        <w:t>Község közigazgatási területét jelölte meg, és a hajléktalan étkezésének hiánya veszélyezteti a hajléktalan életét.</w:t>
      </w:r>
    </w:p>
    <w:p w:rsidR="00D05574" w:rsidRPr="00327DDB" w:rsidRDefault="00D05574" w:rsidP="00D05574">
      <w:pPr>
        <w:numPr>
          <w:ilvl w:val="0"/>
          <w:numId w:val="35"/>
        </w:numPr>
      </w:pPr>
      <w:r w:rsidRPr="00327DDB">
        <w:t>Egészségi állapota miatt, ha a háziorvos igazolja, hogy a betegség jellege miatt az érintett nem képes biztosítani a napi egyszeri meleg étkeztetést.</w:t>
      </w:r>
    </w:p>
    <w:p w:rsidR="00D05574" w:rsidRPr="00327DDB" w:rsidRDefault="00D05574" w:rsidP="00D05574">
      <w:pPr>
        <w:ind w:left="708"/>
      </w:pPr>
    </w:p>
    <w:p w:rsidR="00D05574" w:rsidRPr="00327DDB" w:rsidRDefault="00D05574" w:rsidP="00D05574">
      <w:r w:rsidRPr="00327DDB">
        <w:t>A szociális rászorultság feltételeinek fennállását háziorvosi igazolással, javaslattal, személyazonosító igazolvánnyal és lakcímigazolvánnyal kell igazolni.</w:t>
      </w:r>
    </w:p>
    <w:p w:rsidR="00D05574" w:rsidRPr="00327DDB" w:rsidRDefault="00D05574" w:rsidP="00D05574">
      <w:r w:rsidRPr="00327DDB">
        <w:t xml:space="preserve">Az ellátás </w:t>
      </w:r>
      <w:r>
        <w:t xml:space="preserve">Mórágy </w:t>
      </w:r>
      <w:r w:rsidRPr="00327DDB">
        <w:t>Község Önkormányzat Képviselő</w:t>
      </w:r>
      <w:r>
        <w:t>testületének</w:t>
      </w:r>
      <w:r w:rsidRPr="00327DDB">
        <w:t xml:space="preserve"> rendeletében meghatározott térítési díj ellenében történik.</w:t>
      </w:r>
    </w:p>
    <w:p w:rsidR="00D05574" w:rsidRPr="00327DDB" w:rsidRDefault="00D05574" w:rsidP="00D05574">
      <w:r w:rsidRPr="00327DDB">
        <w:t>Az önkormányzat a szociális étkeztetés keretében gondoskodik a napi egyszeri étel elkészíttetéséről, szükség esetén annak házhoz szállításáról, valamint a térítési díjak beszedéséről.</w:t>
      </w:r>
    </w:p>
    <w:p w:rsidR="00D05574" w:rsidRPr="00327DDB" w:rsidRDefault="00D05574" w:rsidP="00D05574">
      <w:r w:rsidRPr="00327DDB">
        <w:t xml:space="preserve">A szolgáltatást elsősorban az idős korosztály veszi igénybe. Jellemző a halmozott </w:t>
      </w:r>
      <w:proofErr w:type="spellStart"/>
      <w:r w:rsidRPr="00327DDB">
        <w:t>egészségká</w:t>
      </w:r>
      <w:r>
        <w:t>-</w:t>
      </w:r>
      <w:r w:rsidRPr="00327DDB">
        <w:t>rosodás</w:t>
      </w:r>
      <w:proofErr w:type="spellEnd"/>
      <w:r w:rsidRPr="00327DDB">
        <w:t xml:space="preserve"> megléte, érzékszervek működésének hanyatlása estleges mozgásfogyatékosság. Az igénylők túlnyomó része egyszemélyes háztartásban él.</w:t>
      </w:r>
    </w:p>
    <w:p w:rsidR="00D05574" w:rsidRPr="00327DDB" w:rsidRDefault="00D05574" w:rsidP="00D05574">
      <w:r w:rsidRPr="00327DDB">
        <w:t>Az étkezés biztosításával elérhető, hogy az idős és megromlott egészségi állapotú emberek nem adják fel önálló életvitelüket, hogy bentlakásos ellátásra kényszerüljenek</w:t>
      </w:r>
    </w:p>
    <w:p w:rsidR="00D05574" w:rsidRPr="00327DDB" w:rsidRDefault="00D05574" w:rsidP="00D05574">
      <w:pPr>
        <w:pStyle w:val="Listaszerbekezds"/>
        <w:ind w:left="0"/>
      </w:pPr>
      <w:r>
        <w:t xml:space="preserve">                 M</w:t>
      </w:r>
      <w:r w:rsidRPr="00327DDB">
        <w:t>indezek figyelembe vételével készült a szakmai program, amelynek célja, hogy keretet adjon és meghatározza azokat a kérdéseket, amelyek garantálják a szolgáltatás jogszerűségét, figyelembe véve az igénybevevő körülményeit, érdekeit, és biztosítja a minőségi ellátást.</w:t>
      </w:r>
    </w:p>
    <w:p w:rsidR="00D05574" w:rsidRPr="00327DDB" w:rsidRDefault="00D05574" w:rsidP="00D05574">
      <w:pPr>
        <w:pStyle w:val="Listaszerbekezds"/>
        <w:ind w:left="0"/>
      </w:pPr>
    </w:p>
    <w:p w:rsidR="00D05574" w:rsidRPr="00327DDB" w:rsidRDefault="00D05574" w:rsidP="00D05574">
      <w:pPr>
        <w:pStyle w:val="Listaszerbekezds"/>
        <w:numPr>
          <w:ilvl w:val="0"/>
          <w:numId w:val="27"/>
        </w:numPr>
        <w:spacing w:before="0"/>
        <w:jc w:val="both"/>
        <w:rPr>
          <w:b/>
        </w:rPr>
      </w:pPr>
      <w:r w:rsidRPr="00327DDB">
        <w:rPr>
          <w:b/>
        </w:rPr>
        <w:t>Szolgáltatás célja, feladata</w:t>
      </w:r>
    </w:p>
    <w:p w:rsidR="00D05574" w:rsidRPr="00327DDB" w:rsidRDefault="00D05574" w:rsidP="00D05574">
      <w:pPr>
        <w:pStyle w:val="Listaszerbekezds"/>
      </w:pPr>
    </w:p>
    <w:p w:rsidR="00D05574" w:rsidRPr="00327DDB" w:rsidRDefault="00D05574" w:rsidP="00D05574">
      <w:pPr>
        <w:pStyle w:val="Listaszerbekezds"/>
        <w:ind w:left="0"/>
      </w:pPr>
      <w:r>
        <w:t xml:space="preserve">       Mórágy </w:t>
      </w:r>
      <w:r w:rsidRPr="00327DDB">
        <w:t>Község Önkormányzata (a továbbiakban: Önkormányzat) a fenti jogszabályok figyelembevételével biztosítja a településen élő rászorulók részére szociális étkeztetés keretén belül a napi egyszeri meleg ételfogyasztás lehetőségét.</w:t>
      </w:r>
    </w:p>
    <w:p w:rsidR="00D05574" w:rsidRPr="00327DDB" w:rsidRDefault="00D05574" w:rsidP="00D05574">
      <w:pPr>
        <w:pStyle w:val="Listaszerbekezds"/>
        <w:ind w:left="0"/>
      </w:pPr>
    </w:p>
    <w:p w:rsidR="00D05574" w:rsidRPr="00327DDB" w:rsidRDefault="00D05574" w:rsidP="00D05574">
      <w:pPr>
        <w:pStyle w:val="Listaszerbekezds"/>
        <w:ind w:left="0"/>
      </w:pPr>
      <w:r>
        <w:t xml:space="preserve">       </w:t>
      </w:r>
      <w:r w:rsidRPr="00327DDB">
        <w:t>Az alapszolgáltatási forma célja a helyi lakosság egészségügyi, mentális, fizikai vagy egyéb szociális rászorultságából adódó hátrányainak csökkentése. Az önkormányzat az ellátást igénybe vevők részére a napi egyszeri meleg étkezés biztosításával az életminőség javítását, a rászoruló lakosság egészségügyi és fizikai állapotának szinten tartását, illetve romlásának megelőzését szeretné elérni. Fontos, hogy az egészségi állapotukból, mentális állapotukból vagy más okból származó problémákkal küzdő rászorulók a saját otthonukban, lakókörnyezetükben kapjanak segítséget, ezzel is fenntartva az önálló életvitelüket.</w:t>
      </w:r>
    </w:p>
    <w:p w:rsidR="00D05574" w:rsidRPr="00327DDB" w:rsidRDefault="00D05574" w:rsidP="00D05574">
      <w:pPr>
        <w:pStyle w:val="Listaszerbekezds"/>
        <w:ind w:left="0"/>
      </w:pPr>
      <w:r>
        <w:t xml:space="preserve">                 </w:t>
      </w:r>
      <w:r w:rsidRPr="00327DDB">
        <w:t>További cél az önkormányzat anyagi lehetőségeit figyelembe véve, a település lakosságmegtartó erejének növelése a szociális szolgáltatások körének bővítése.</w:t>
      </w:r>
    </w:p>
    <w:p w:rsidR="00D05574" w:rsidRPr="00327DDB" w:rsidRDefault="00D05574" w:rsidP="00D05574">
      <w:pPr>
        <w:pStyle w:val="Listaszerbekezds"/>
        <w:ind w:left="0"/>
      </w:pPr>
    </w:p>
    <w:p w:rsidR="00D05574" w:rsidRPr="00327DDB" w:rsidRDefault="00D05574" w:rsidP="00D05574">
      <w:pPr>
        <w:pStyle w:val="Listaszerbekezds"/>
        <w:ind w:left="0"/>
      </w:pPr>
      <w:r>
        <w:t xml:space="preserve">      </w:t>
      </w:r>
      <w:r w:rsidRPr="00327DDB">
        <w:t>A szolgáltatás feladata, hogy a napi egyszeri meleg élelmet biztosítsa az Önkormányzat azon szociálisan rászorultaknak, akik azt önmaguk, illetve eltartottjaik részére tartósan, vagy átmeneti jelleggel nem képesek biztosítani korúk, egészségi állapotuk, fogyatékosságuk, pszichiátriai betegségük, szenvedélybetegségük vagy hajléktalanságuk miatt.</w:t>
      </w:r>
    </w:p>
    <w:p w:rsidR="00D05574" w:rsidRPr="00327DDB" w:rsidRDefault="00D05574" w:rsidP="00D05574">
      <w:pPr>
        <w:pStyle w:val="Listaszerbekezds"/>
        <w:ind w:left="0"/>
      </w:pPr>
      <w:r>
        <w:lastRenderedPageBreak/>
        <w:t xml:space="preserve">                 </w:t>
      </w:r>
      <w:r w:rsidRPr="00327DDB">
        <w:t>A településen ne legyen ellátatlan személy, illetve minden rászoruló a jogszabályokban meghatározott, megfelelő minőségű ellátást kapjon.</w:t>
      </w:r>
    </w:p>
    <w:p w:rsidR="00D05574" w:rsidRPr="00327DDB" w:rsidRDefault="00D05574" w:rsidP="00D05574">
      <w:pPr>
        <w:pStyle w:val="Listaszerbekezds"/>
        <w:ind w:left="0"/>
      </w:pPr>
    </w:p>
    <w:p w:rsidR="00D05574" w:rsidRPr="00327DDB" w:rsidRDefault="00D05574" w:rsidP="00D05574">
      <w:pPr>
        <w:pStyle w:val="Listaszerbekezds"/>
        <w:ind w:left="0"/>
      </w:pPr>
      <w:r>
        <w:t xml:space="preserve">  Mórágy Község Önkormányzata</w:t>
      </w:r>
      <w:r w:rsidRPr="00327DDB">
        <w:t xml:space="preserve"> az étkeztetést a</w:t>
      </w:r>
      <w:r>
        <w:t xml:space="preserve"> Mórágyi Óvoda </w:t>
      </w:r>
      <w:r w:rsidRPr="00327DDB">
        <w:t>konyhájáról biztosítja, heti öt alkalommal, munkanapokon.</w:t>
      </w:r>
    </w:p>
    <w:p w:rsidR="00D05574" w:rsidRPr="00327DDB" w:rsidRDefault="00D05574" w:rsidP="00D05574">
      <w:pPr>
        <w:pStyle w:val="Listaszerbekezds"/>
        <w:ind w:left="0"/>
      </w:pPr>
      <w:r>
        <w:t xml:space="preserve">                 </w:t>
      </w:r>
      <w:r w:rsidRPr="00327DDB">
        <w:t xml:space="preserve">Az aznapi ebéd lemondására, majd újbóli megrendelésére reggel </w:t>
      </w:r>
      <w:r>
        <w:t>8 óráig</w:t>
      </w:r>
      <w:r w:rsidRPr="00327DDB">
        <w:t xml:space="preserve"> van lehetőség, </w:t>
      </w:r>
      <w:proofErr w:type="spellStart"/>
      <w:r w:rsidRPr="00327DDB">
        <w:t>tele</w:t>
      </w:r>
      <w:r>
        <w:t>-</w:t>
      </w:r>
      <w:r w:rsidRPr="00327DDB">
        <w:t>fonon</w:t>
      </w:r>
      <w:proofErr w:type="spellEnd"/>
      <w:r w:rsidRPr="00327DDB">
        <w:t xml:space="preserve"> vagy személyesen. Itt a jogszabály normáinak és előírásainak betartásával készítik az ebédet.</w:t>
      </w:r>
    </w:p>
    <w:p w:rsidR="00D05574" w:rsidRPr="00327DDB" w:rsidRDefault="00D05574" w:rsidP="00D05574">
      <w:pPr>
        <w:pStyle w:val="Listaszerbekezds"/>
        <w:ind w:left="0"/>
      </w:pPr>
      <w:r w:rsidRPr="00327DDB">
        <w:t xml:space="preserve"> </w:t>
      </w:r>
    </w:p>
    <w:p w:rsidR="00D05574" w:rsidRPr="00327DDB" w:rsidRDefault="00D05574" w:rsidP="00D05574">
      <w:pPr>
        <w:pStyle w:val="Listaszerbekezds"/>
        <w:ind w:left="0"/>
      </w:pPr>
      <w:r>
        <w:t xml:space="preserve"> </w:t>
      </w:r>
      <w:r w:rsidRPr="00327DDB">
        <w:t xml:space="preserve">Az étkezés időtartama: hétfőtől-péntekig de. 11.30-tól </w:t>
      </w:r>
      <w:r>
        <w:t>13.30</w:t>
      </w:r>
      <w:r w:rsidRPr="00327DDB">
        <w:t>-ig</w:t>
      </w:r>
    </w:p>
    <w:p w:rsidR="00D05574" w:rsidRPr="00327DDB" w:rsidRDefault="00D05574" w:rsidP="00D05574">
      <w:pPr>
        <w:pStyle w:val="Listaszerbekezds"/>
        <w:ind w:left="0"/>
      </w:pPr>
    </w:p>
    <w:p w:rsidR="00D05574" w:rsidRPr="00327DDB" w:rsidRDefault="00D05574" w:rsidP="00D05574">
      <w:pPr>
        <w:pStyle w:val="Listaszerbekezds"/>
        <w:ind w:left="0"/>
      </w:pPr>
      <w:r>
        <w:t xml:space="preserve">                </w:t>
      </w:r>
      <w:r w:rsidRPr="00327DDB">
        <w:t xml:space="preserve">Az étkezés házhoz szállítással történik, melyet </w:t>
      </w:r>
      <w:r>
        <w:t>Mórágy Község Önkormányzata által alkalmazott szociális gondozónő végzi.</w:t>
      </w:r>
    </w:p>
    <w:p w:rsidR="00D05574" w:rsidRPr="00327DDB" w:rsidRDefault="00D05574" w:rsidP="00D05574">
      <w:pPr>
        <w:pStyle w:val="Listaszerbekezds"/>
        <w:ind w:left="0"/>
      </w:pPr>
      <w:r>
        <w:t xml:space="preserve">                </w:t>
      </w:r>
      <w:r w:rsidRPr="00327DDB">
        <w:t>Az ebéd kiszállítása 11.30 perctől történik, jól záródó ételhordókban, melyet váltó ételhordóra cserél a gondozott lakásán. A kiszállítás végeztével az üres ételhordók tárolása másnap az arra kijelölt helyen történik.</w:t>
      </w:r>
    </w:p>
    <w:p w:rsidR="00D05574" w:rsidRPr="00327DDB" w:rsidRDefault="00D05574" w:rsidP="00D05574">
      <w:pPr>
        <w:pStyle w:val="Listaszerbekezds"/>
        <w:ind w:left="0"/>
      </w:pPr>
    </w:p>
    <w:p w:rsidR="00D05574" w:rsidRPr="00327DDB" w:rsidRDefault="00D05574" w:rsidP="00D05574">
      <w:pPr>
        <w:pStyle w:val="Listaszerbekezds"/>
        <w:ind w:left="0"/>
      </w:pPr>
      <w:r>
        <w:t xml:space="preserve">                 </w:t>
      </w:r>
      <w:r w:rsidRPr="00327DDB">
        <w:t>Az ellátottakat az étrendről folyamatosan tájékoztatjuk az igénybe vevők számára az étlap fénymásolati példányának átadásával.</w:t>
      </w:r>
    </w:p>
    <w:p w:rsidR="00D05574" w:rsidRDefault="00D05574" w:rsidP="00D05574">
      <w:pPr>
        <w:pStyle w:val="Listaszerbekezds"/>
        <w:ind w:left="0"/>
      </w:pPr>
      <w:r>
        <w:t xml:space="preserve">                A szociális gondozónő</w:t>
      </w:r>
      <w:r w:rsidRPr="00327DDB">
        <w:t xml:space="preserve"> a napi igénybe vett ételadag-számot személyenként nyilvántartja a jogszabályban meghatározott elektronikai nyilvántartásban.</w:t>
      </w:r>
    </w:p>
    <w:p w:rsidR="00D05574" w:rsidRDefault="00D05574" w:rsidP="00D05574">
      <w:pPr>
        <w:pStyle w:val="Listaszerbekezds"/>
        <w:ind w:left="0"/>
      </w:pPr>
    </w:p>
    <w:p w:rsidR="00D05574" w:rsidRPr="00327DDB" w:rsidRDefault="00D05574" w:rsidP="00D05574">
      <w:pPr>
        <w:pStyle w:val="Listaszerbekezds"/>
        <w:ind w:left="0"/>
      </w:pPr>
    </w:p>
    <w:p w:rsidR="00D05574" w:rsidRPr="00327DDB" w:rsidRDefault="00D05574" w:rsidP="00D05574">
      <w:pPr>
        <w:pStyle w:val="Listaszerbekezds"/>
        <w:numPr>
          <w:ilvl w:val="2"/>
          <w:numId w:val="36"/>
        </w:numPr>
        <w:spacing w:before="0"/>
        <w:jc w:val="both"/>
        <w:rPr>
          <w:b/>
          <w:i/>
        </w:rPr>
      </w:pPr>
      <w:r w:rsidRPr="00327DDB">
        <w:rPr>
          <w:b/>
          <w:i/>
        </w:rPr>
        <w:t>A program konkrét bemutatása, a létrejövő kapacitások, a nyújtott szolgáltatáselemek, tevékenységek</w:t>
      </w:r>
    </w:p>
    <w:p w:rsidR="00D05574" w:rsidRPr="00327DDB" w:rsidRDefault="00D05574" w:rsidP="00D05574">
      <w:pPr>
        <w:pStyle w:val="Listaszerbekezds"/>
      </w:pPr>
    </w:p>
    <w:p w:rsidR="00D05574" w:rsidRPr="00327DDB" w:rsidRDefault="00D05574" w:rsidP="00D05574">
      <w:pPr>
        <w:pStyle w:val="Listaszerbekezds"/>
        <w:numPr>
          <w:ilvl w:val="2"/>
          <w:numId w:val="27"/>
        </w:numPr>
        <w:spacing w:before="0"/>
        <w:jc w:val="both"/>
        <w:rPr>
          <w:b/>
          <w:i/>
        </w:rPr>
      </w:pPr>
      <w:r w:rsidRPr="00327DDB">
        <w:rPr>
          <w:b/>
          <w:i/>
        </w:rPr>
        <w:t>Program konkrét bemutatása</w:t>
      </w:r>
    </w:p>
    <w:p w:rsidR="00D05574" w:rsidRPr="00327DDB" w:rsidRDefault="00D05574" w:rsidP="00D05574">
      <w:pPr>
        <w:pStyle w:val="Listaszerbekezds"/>
        <w:ind w:left="1800"/>
      </w:pPr>
    </w:p>
    <w:p w:rsidR="00D05574" w:rsidRPr="00327DDB" w:rsidRDefault="00D05574" w:rsidP="00D05574">
      <w:pPr>
        <w:pStyle w:val="Listaszerbekezds"/>
        <w:ind w:left="0"/>
      </w:pPr>
      <w:r>
        <w:t xml:space="preserve">               </w:t>
      </w:r>
      <w:r w:rsidRPr="00327DDB">
        <w:t>Az Önkormányzat az étkeztetés biztosítására saját fenntartású intézményben van lehetősége.</w:t>
      </w:r>
    </w:p>
    <w:p w:rsidR="00D05574" w:rsidRPr="00327DDB" w:rsidRDefault="00D05574" w:rsidP="00D05574">
      <w:pPr>
        <w:pStyle w:val="Listaszerbekezds"/>
        <w:ind w:left="0"/>
      </w:pPr>
    </w:p>
    <w:p w:rsidR="00D05574" w:rsidRPr="00327DDB" w:rsidRDefault="00D05574" w:rsidP="00D05574">
      <w:pPr>
        <w:pStyle w:val="Listaszerbekezds"/>
        <w:ind w:left="0"/>
      </w:pPr>
      <w:r>
        <w:t xml:space="preserve">              </w:t>
      </w:r>
      <w:r w:rsidRPr="00327DDB">
        <w:t>A szakmai jogszabály 20. § (1) bekezdése és a 24. § alapján az Önkormányzat az étkeztetést egyéb főzőhely keretében nyújtott ellátási formaként biztosítja.</w:t>
      </w:r>
    </w:p>
    <w:p w:rsidR="00D05574" w:rsidRPr="00327DDB" w:rsidRDefault="00D05574" w:rsidP="00D05574">
      <w:pPr>
        <w:pStyle w:val="Listaszerbekezds"/>
        <w:ind w:left="426" w:hanging="426"/>
        <w:rPr>
          <w:i/>
        </w:rPr>
      </w:pPr>
      <w:r w:rsidRPr="00327DDB">
        <w:rPr>
          <w:i/>
        </w:rPr>
        <w:t>„20. § (1) Az étkeztetés formái különösen a szociális konyha, népkonyha és egyéb főzőhely keretében nyújtott ellátás.</w:t>
      </w:r>
    </w:p>
    <w:p w:rsidR="00D05574" w:rsidRPr="00327DDB" w:rsidRDefault="00D05574" w:rsidP="00D05574">
      <w:pPr>
        <w:pStyle w:val="Listaszerbekezds"/>
        <w:ind w:left="426" w:hanging="426"/>
        <w:rPr>
          <w:i/>
        </w:rPr>
      </w:pPr>
      <w:r w:rsidRPr="00327DDB">
        <w:rPr>
          <w:i/>
        </w:rPr>
        <w:t>24. § (1) Ha az étkeztetés szociális konyhának minősülő formában nem oldható meg, a rászorultak ellátásról egyéb főzőhely keretében kell gondoskodni.</w:t>
      </w:r>
    </w:p>
    <w:p w:rsidR="00D05574" w:rsidRDefault="00D05574" w:rsidP="00D05574">
      <w:pPr>
        <w:pStyle w:val="Listaszerbekezds"/>
        <w:ind w:left="426" w:hanging="426"/>
        <w:rPr>
          <w:i/>
        </w:rPr>
      </w:pPr>
      <w:r w:rsidRPr="00327DDB">
        <w:rPr>
          <w:i/>
        </w:rPr>
        <w:t>(2) Egyéb főzőhely keretében nyújtott ellátásnak minősül, ha az étel előállításának helyén az étel helyben fogyasztására nincsen lehetőség.”</w:t>
      </w:r>
    </w:p>
    <w:p w:rsidR="00D05574" w:rsidRPr="00327DDB" w:rsidRDefault="00D05574" w:rsidP="00D05574">
      <w:pPr>
        <w:pStyle w:val="Listaszerbekezds"/>
        <w:ind w:left="426" w:hanging="426"/>
        <w:rPr>
          <w:i/>
        </w:rPr>
      </w:pPr>
    </w:p>
    <w:p w:rsidR="00D05574" w:rsidRPr="00327DDB" w:rsidRDefault="00D05574" w:rsidP="00D05574">
      <w:pPr>
        <w:pStyle w:val="Listaszerbekezds"/>
        <w:ind w:left="426" w:hanging="426"/>
      </w:pPr>
    </w:p>
    <w:p w:rsidR="00D05574" w:rsidRPr="00327DDB" w:rsidRDefault="00D05574" w:rsidP="00D05574">
      <w:pPr>
        <w:pStyle w:val="Listaszerbekezds"/>
        <w:numPr>
          <w:ilvl w:val="2"/>
          <w:numId w:val="27"/>
        </w:numPr>
        <w:spacing w:before="0"/>
        <w:jc w:val="both"/>
        <w:rPr>
          <w:b/>
          <w:i/>
        </w:rPr>
      </w:pPr>
      <w:r w:rsidRPr="00327DDB">
        <w:rPr>
          <w:b/>
          <w:i/>
        </w:rPr>
        <w:t>Létrejövő kapacitások</w:t>
      </w:r>
    </w:p>
    <w:p w:rsidR="00D05574" w:rsidRPr="00327DDB" w:rsidRDefault="00D05574" w:rsidP="00D05574">
      <w:pPr>
        <w:pStyle w:val="Listaszerbekezds"/>
        <w:ind w:left="0"/>
      </w:pPr>
    </w:p>
    <w:p w:rsidR="00D05574" w:rsidRPr="00327DDB" w:rsidRDefault="00D05574" w:rsidP="00D05574">
      <w:pPr>
        <w:pStyle w:val="Listaszerbekezds"/>
        <w:ind w:left="0"/>
      </w:pPr>
      <w:r>
        <w:t xml:space="preserve">                 </w:t>
      </w:r>
      <w:r w:rsidRPr="00327DDB">
        <w:t xml:space="preserve">Az Önkormányzat e feladata során napi egyszeri ételt biztosít a </w:t>
      </w:r>
      <w:r>
        <w:t>Mórágyon</w:t>
      </w:r>
      <w:r w:rsidRPr="00327DDB">
        <w:t xml:space="preserve"> élő lakosság, illetve esetlegesen a településen életvitelszerűen tartózkodó hajléktalan szociálisan rászorulók részére. </w:t>
      </w:r>
    </w:p>
    <w:p w:rsidR="00D05574" w:rsidRPr="00327DDB" w:rsidRDefault="00D05574" w:rsidP="00D05574">
      <w:pPr>
        <w:pStyle w:val="Listaszerbekezds"/>
        <w:ind w:left="0"/>
      </w:pPr>
      <w:r>
        <w:t xml:space="preserve">                 </w:t>
      </w:r>
      <w:r w:rsidRPr="00327DDB">
        <w:t>A szociális törvény alapján szociálisan rászorulónak kell tekinteni:</w:t>
      </w:r>
    </w:p>
    <w:p w:rsidR="00D05574" w:rsidRPr="00327DDB" w:rsidRDefault="00D05574" w:rsidP="00D05574">
      <w:pPr>
        <w:pStyle w:val="Listaszerbekezds"/>
        <w:ind w:left="0"/>
      </w:pPr>
    </w:p>
    <w:p w:rsidR="00D05574" w:rsidRPr="00327DDB" w:rsidRDefault="00D05574" w:rsidP="00D05574">
      <w:pPr>
        <w:pStyle w:val="Listaszerbekezds"/>
        <w:ind w:left="0"/>
        <w:rPr>
          <w:i/>
        </w:rPr>
      </w:pPr>
      <w:r w:rsidRPr="00327DDB">
        <w:rPr>
          <w:i/>
        </w:rPr>
        <w:t>„28. § (1) Az Szt. 62. § (1) bekezdése alkalmazásában szociálisan rászorult személy</w:t>
      </w:r>
    </w:p>
    <w:p w:rsidR="00D05574" w:rsidRPr="00327DDB" w:rsidRDefault="00D05574" w:rsidP="00D05574">
      <w:pPr>
        <w:pStyle w:val="Listaszerbekezds"/>
        <w:numPr>
          <w:ilvl w:val="0"/>
          <w:numId w:val="30"/>
        </w:numPr>
        <w:spacing w:before="0"/>
        <w:rPr>
          <w:i/>
        </w:rPr>
      </w:pPr>
      <w:r w:rsidRPr="00327DDB">
        <w:rPr>
          <w:i/>
        </w:rPr>
        <w:t>a jövedelmi helyzete miatt, akinek a háztartásában az egy főre jutó havi jövedelem nem haladja meg a nyugdíjminimum 200 %-át,</w:t>
      </w:r>
    </w:p>
    <w:p w:rsidR="00D05574" w:rsidRPr="00327DDB" w:rsidRDefault="00D05574" w:rsidP="00D05574">
      <w:pPr>
        <w:pStyle w:val="Listaszerbekezds"/>
        <w:numPr>
          <w:ilvl w:val="0"/>
          <w:numId w:val="30"/>
        </w:numPr>
        <w:spacing w:before="0"/>
        <w:rPr>
          <w:i/>
        </w:rPr>
      </w:pPr>
      <w:r w:rsidRPr="00327DDB">
        <w:rPr>
          <w:i/>
        </w:rPr>
        <w:lastRenderedPageBreak/>
        <w:t>a kora miatt, ha egyedül élő és betöltötte a 75. életévet, vagy nem egyedül élő esetén, ha átlagéletkoruk eléri a 70 évet,</w:t>
      </w:r>
    </w:p>
    <w:p w:rsidR="00D05574" w:rsidRPr="00327DDB" w:rsidRDefault="00D05574" w:rsidP="00D05574">
      <w:pPr>
        <w:pStyle w:val="Listaszerbekezds"/>
        <w:numPr>
          <w:ilvl w:val="0"/>
          <w:numId w:val="30"/>
        </w:numPr>
        <w:spacing w:before="0"/>
        <w:rPr>
          <w:i/>
        </w:rPr>
      </w:pPr>
      <w:r w:rsidRPr="00327DDB">
        <w:rPr>
          <w:i/>
        </w:rPr>
        <w:t>az egészségi állapota miatt, ha a háziorvos igazolja, hogy a betegség jellege miatt az érintett nem képes biztosítani a napi egyszeri meleg étkeztetést,</w:t>
      </w:r>
    </w:p>
    <w:p w:rsidR="00D05574" w:rsidRPr="00327DDB" w:rsidRDefault="00D05574" w:rsidP="00D05574">
      <w:pPr>
        <w:pStyle w:val="Listaszerbekezds"/>
        <w:numPr>
          <w:ilvl w:val="0"/>
          <w:numId w:val="30"/>
        </w:numPr>
        <w:spacing w:before="0"/>
        <w:rPr>
          <w:i/>
        </w:rPr>
      </w:pPr>
      <w:r w:rsidRPr="00327DDB">
        <w:rPr>
          <w:i/>
        </w:rPr>
        <w:t>a fogyatékosság és pszichiátriai betegsége miatt, ha a vonatkozó orvosi szakvélemények alapján a háziorvos igazolja, hogy a betegség jellege miatt az érintett nem képes biztosítani a napi egyszeri meleg étkeztetést,</w:t>
      </w:r>
    </w:p>
    <w:p w:rsidR="00D05574" w:rsidRPr="00327DDB" w:rsidRDefault="00D05574" w:rsidP="00D05574">
      <w:pPr>
        <w:pStyle w:val="Listaszerbekezds"/>
        <w:numPr>
          <w:ilvl w:val="0"/>
          <w:numId w:val="30"/>
        </w:numPr>
        <w:spacing w:before="0"/>
        <w:rPr>
          <w:i/>
        </w:rPr>
      </w:pPr>
      <w:r w:rsidRPr="00327DDB">
        <w:rPr>
          <w:i/>
        </w:rPr>
        <w:t xml:space="preserve">a szenvedélybetegsége miatt, ha a vonatkozó szakorvosi szakvélemények alapján a háziorvos igazolja, hogy a betegség jellege miatt az érintett nem képes biztosítani a napi egyszeri meleg étkeztetést, és </w:t>
      </w:r>
    </w:p>
    <w:p w:rsidR="00D05574" w:rsidRPr="00327DDB" w:rsidRDefault="00D05574" w:rsidP="00D05574">
      <w:pPr>
        <w:pStyle w:val="Listaszerbekezds"/>
        <w:numPr>
          <w:ilvl w:val="0"/>
          <w:numId w:val="30"/>
        </w:numPr>
        <w:spacing w:before="0"/>
        <w:rPr>
          <w:i/>
        </w:rPr>
      </w:pPr>
      <w:r w:rsidRPr="00327DDB">
        <w:rPr>
          <w:i/>
        </w:rPr>
        <w:t>a hajléktalansága miatt, ha a személy nyilatkozatában tartózkodási helyeként Tihany község közigazgatási területét jelölte meg, és a hajléktalan étkeztetésének hiánya veszélyezteti a hajléktalan életét.”</w:t>
      </w:r>
    </w:p>
    <w:p w:rsidR="00D05574" w:rsidRPr="00327DDB" w:rsidRDefault="00D05574" w:rsidP="00D05574">
      <w:pPr>
        <w:pStyle w:val="Listaszerbekezds"/>
        <w:ind w:left="0" w:firstLine="0"/>
      </w:pPr>
    </w:p>
    <w:p w:rsidR="00D05574" w:rsidRPr="00327DDB" w:rsidRDefault="00D05574" w:rsidP="00D05574">
      <w:pPr>
        <w:pStyle w:val="Listaszerbekezds"/>
        <w:ind w:left="0"/>
      </w:pPr>
      <w:r>
        <w:t xml:space="preserve">      </w:t>
      </w:r>
      <w:r w:rsidRPr="00327DDB">
        <w:t>A szociális rászorultság feltételeit jövedelemigazolással, háziorvosi igazolással, személyazonosító igazolvánnyal és lakcímet igazoló hatósági igazolvánnyal, hajléktalan személy esetén a személyesen tett nyilatkozatával kell igazolni.</w:t>
      </w:r>
    </w:p>
    <w:p w:rsidR="00D05574" w:rsidRPr="00327DDB" w:rsidRDefault="00D05574" w:rsidP="00D05574">
      <w:pPr>
        <w:pStyle w:val="Listaszerbekezds"/>
        <w:ind w:left="0"/>
      </w:pPr>
      <w:r>
        <w:t xml:space="preserve">                </w:t>
      </w:r>
      <w:r w:rsidRPr="00327DDB">
        <w:t>Az ellátás a település teljes területére biztosított, a lakosság teljes rétegére vonatkozóan, azoknak, akik a helyi rendeletben szabályozott feltételeknek megfelelnek.</w:t>
      </w:r>
    </w:p>
    <w:p w:rsidR="00D05574" w:rsidRPr="00327DDB" w:rsidRDefault="00D05574" w:rsidP="00D05574">
      <w:pPr>
        <w:pStyle w:val="Listaszerbekezds"/>
        <w:ind w:left="0"/>
      </w:pPr>
    </w:p>
    <w:p w:rsidR="00D05574" w:rsidRPr="00327DDB" w:rsidRDefault="00D05574" w:rsidP="00D05574">
      <w:pPr>
        <w:pStyle w:val="Listaszerbekezds"/>
        <w:numPr>
          <w:ilvl w:val="2"/>
          <w:numId w:val="27"/>
        </w:numPr>
        <w:spacing w:before="0"/>
        <w:rPr>
          <w:b/>
          <w:i/>
        </w:rPr>
      </w:pPr>
      <w:r w:rsidRPr="00327DDB">
        <w:rPr>
          <w:b/>
          <w:i/>
        </w:rPr>
        <w:t>Nyújtott szolgáltatáselemek</w:t>
      </w:r>
    </w:p>
    <w:p w:rsidR="00D05574" w:rsidRPr="00327DDB" w:rsidRDefault="00D05574" w:rsidP="00D05574">
      <w:pPr>
        <w:pStyle w:val="Listaszerbekezds"/>
        <w:ind w:left="0"/>
      </w:pPr>
    </w:p>
    <w:p w:rsidR="00D05574" w:rsidRPr="00327DDB" w:rsidRDefault="00D05574" w:rsidP="00D05574">
      <w:pPr>
        <w:pStyle w:val="Listaszerbekezds"/>
        <w:ind w:left="0"/>
      </w:pPr>
      <w:r>
        <w:t xml:space="preserve">     </w:t>
      </w:r>
      <w:r w:rsidRPr="00327DDB">
        <w:t xml:space="preserve">Az ellátást házhozszállítással biztosítja az Önkormányzat, térítési díj ellenében. A térítési díjat </w:t>
      </w:r>
      <w:r>
        <w:t xml:space="preserve">Mórágy </w:t>
      </w:r>
      <w:r w:rsidRPr="00327DDB">
        <w:t>Község Önkormányzat Képviselőtestülete a jogszabályok figyelembe vételével rendeletében határozza meg.</w:t>
      </w:r>
    </w:p>
    <w:p w:rsidR="00D05574" w:rsidRDefault="00D05574" w:rsidP="00D05574">
      <w:pPr>
        <w:pStyle w:val="Listaszerbekezds"/>
        <w:ind w:left="0"/>
      </w:pPr>
    </w:p>
    <w:p w:rsidR="00D05574" w:rsidRPr="00327DDB" w:rsidRDefault="00D05574" w:rsidP="00D05574">
      <w:pPr>
        <w:pStyle w:val="Listaszerbekezds"/>
        <w:ind w:left="0"/>
      </w:pPr>
      <w:r w:rsidRPr="00327DDB">
        <w:t xml:space="preserve">A térítési díjat utólag kell megfizetni </w:t>
      </w:r>
      <w:r>
        <w:t>postai csekken, vagy utalással az Önkormányzat részére.</w:t>
      </w:r>
    </w:p>
    <w:p w:rsidR="00D05574" w:rsidRPr="00327DDB" w:rsidRDefault="00D05574" w:rsidP="00D05574">
      <w:pPr>
        <w:pStyle w:val="Listaszerbekezds"/>
        <w:ind w:left="0"/>
      </w:pPr>
    </w:p>
    <w:p w:rsidR="00D05574" w:rsidRPr="00327DDB" w:rsidRDefault="00D05574" w:rsidP="00D05574">
      <w:pPr>
        <w:pStyle w:val="Listaszerbekezds"/>
        <w:ind w:left="0"/>
      </w:pPr>
      <w:r w:rsidRPr="00327DDB">
        <w:t xml:space="preserve">A szolgáltatás munkanapokon, hétfőtől péntekig lehet igénybe venni az igénylő által választott napokon. </w:t>
      </w:r>
    </w:p>
    <w:p w:rsidR="00D05574" w:rsidRPr="00327DDB" w:rsidRDefault="00D05574" w:rsidP="00D05574">
      <w:pPr>
        <w:pStyle w:val="Listaszerbekezds"/>
        <w:ind w:left="0"/>
      </w:pPr>
    </w:p>
    <w:p w:rsidR="00D05574" w:rsidRPr="00327DDB" w:rsidRDefault="00D05574" w:rsidP="00D05574">
      <w:pPr>
        <w:pStyle w:val="Listaszerbekezds"/>
        <w:ind w:left="0"/>
      </w:pPr>
      <w:r w:rsidRPr="00327DDB">
        <w:t>Az önkormányzat az étkeztetést a Hivatal közreműködésével látja el.</w:t>
      </w:r>
    </w:p>
    <w:p w:rsidR="00D05574" w:rsidRPr="00327DDB" w:rsidRDefault="00D05574" w:rsidP="00D05574">
      <w:pPr>
        <w:pStyle w:val="Listaszerbekezds"/>
        <w:ind w:left="0"/>
      </w:pPr>
      <w:r w:rsidRPr="00327DDB">
        <w:t>Az étkeztetés nyújtásának konkrét módjáról a szolgáltatást megállapító határozatban kell rendelkezni</w:t>
      </w:r>
    </w:p>
    <w:p w:rsidR="00D05574" w:rsidRPr="00327DDB" w:rsidRDefault="00D05574" w:rsidP="00D05574">
      <w:pPr>
        <w:pStyle w:val="Listaszerbekezds"/>
        <w:ind w:left="0"/>
      </w:pPr>
      <w:r w:rsidRPr="00327DDB">
        <w:t>A szociális étkeztetés kérelemre állapítható meg. A kérelmet a Hivatalban kell benyújtani. A kérelemhez csatolni kell a kérelmező és családja rendszeres havi jövedelméről szóló igazolást, valamint az 52. § (2) bekezdésében meghatározott igazolásokat és egyben nyilatkozni kell a kérelmező étkeztetési körülményiről.</w:t>
      </w:r>
    </w:p>
    <w:p w:rsidR="00D05574" w:rsidRPr="00327DDB" w:rsidRDefault="00D05574" w:rsidP="00D05574">
      <w:pPr>
        <w:pStyle w:val="Listaszerbekezds"/>
        <w:ind w:left="0"/>
      </w:pPr>
      <w:r w:rsidRPr="00327DDB">
        <w:t>A szociális étkeztetés térítési díját a képviselőtestület külön rendeletben állapítja meg.</w:t>
      </w:r>
    </w:p>
    <w:p w:rsidR="00D05574" w:rsidRPr="00327DDB" w:rsidRDefault="00D05574" w:rsidP="00D05574">
      <w:pPr>
        <w:pStyle w:val="Listaszerbekezds"/>
        <w:ind w:left="0"/>
      </w:pPr>
      <w:r w:rsidRPr="00327DDB">
        <w:t>A Képviselőtestület méltányosságból térítésmentesen is nyújthat támogatást.</w:t>
      </w:r>
    </w:p>
    <w:p w:rsidR="00D05574" w:rsidRPr="00327DDB" w:rsidRDefault="00D05574" w:rsidP="00D05574">
      <w:pPr>
        <w:pStyle w:val="Listaszerbekezds"/>
        <w:ind w:left="0"/>
      </w:pPr>
      <w:r w:rsidRPr="00327DDB">
        <w:t>A házhozszállításhoz szükséges két éthordó garnitúrát az igénylőnek kell megvásárolnia. A beszerzésben igény szerint segítséget nyújt az Önkormányzat.</w:t>
      </w:r>
    </w:p>
    <w:p w:rsidR="00D05574" w:rsidRPr="00327DDB" w:rsidRDefault="00D05574" w:rsidP="00D05574">
      <w:pPr>
        <w:pStyle w:val="Listaszerbekezds"/>
        <w:ind w:left="0"/>
      </w:pPr>
    </w:p>
    <w:p w:rsidR="00D05574" w:rsidRPr="00327DDB" w:rsidRDefault="00D05574" w:rsidP="00D05574">
      <w:pPr>
        <w:pStyle w:val="Listaszerbekezds"/>
        <w:ind w:left="0"/>
      </w:pPr>
      <w:r w:rsidRPr="00327DDB">
        <w:t xml:space="preserve">Önkormányzat a szociális étkeztetéssel kapcsolatos feladatát a </w:t>
      </w:r>
      <w:r>
        <w:t>Bátaapáti</w:t>
      </w:r>
      <w:r w:rsidRPr="00327DDB">
        <w:t xml:space="preserve"> Közös Önkormányzati Hivatal </w:t>
      </w:r>
      <w:r>
        <w:t>Mórágyi</w:t>
      </w:r>
      <w:r w:rsidRPr="00327DDB">
        <w:t xml:space="preserve"> Kirendeltségén dolgozó igazgatás- és szociális ügyi ügyintéző (a továbbiakban: ügyintéző) közreműködésével látja el.</w:t>
      </w:r>
    </w:p>
    <w:p w:rsidR="00D05574" w:rsidRPr="00327DDB" w:rsidRDefault="00D05574" w:rsidP="00D05574">
      <w:pPr>
        <w:pStyle w:val="Listaszerbekezds"/>
        <w:ind w:left="0"/>
      </w:pPr>
    </w:p>
    <w:p w:rsidR="00D05574" w:rsidRPr="00327DDB" w:rsidRDefault="00D05574" w:rsidP="00D05574">
      <w:pPr>
        <w:pStyle w:val="Listaszerbekezds"/>
        <w:ind w:left="0"/>
      </w:pPr>
      <w:r w:rsidRPr="00327DDB">
        <w:t>Az ügyintéző feladata:</w:t>
      </w:r>
    </w:p>
    <w:p w:rsidR="00D05574" w:rsidRPr="00327DDB" w:rsidRDefault="00D05574" w:rsidP="00D05574">
      <w:pPr>
        <w:pStyle w:val="Listaszerbekezds"/>
        <w:numPr>
          <w:ilvl w:val="0"/>
          <w:numId w:val="31"/>
        </w:numPr>
        <w:spacing w:before="0"/>
        <w:jc w:val="both"/>
      </w:pPr>
      <w:r w:rsidRPr="00327DDB">
        <w:t xml:space="preserve">a rászorulók tájékoztatás az ellátás lehetőségéről, </w:t>
      </w:r>
    </w:p>
    <w:p w:rsidR="00D05574" w:rsidRPr="00327DDB" w:rsidRDefault="00D05574" w:rsidP="00D05574">
      <w:pPr>
        <w:pStyle w:val="Listaszerbekezds"/>
        <w:numPr>
          <w:ilvl w:val="0"/>
          <w:numId w:val="31"/>
        </w:numPr>
        <w:spacing w:before="0"/>
        <w:jc w:val="both"/>
      </w:pPr>
      <w:r w:rsidRPr="00327DDB">
        <w:t xml:space="preserve">segítés nyújtás a kérelmek kitöltésében, </w:t>
      </w:r>
    </w:p>
    <w:p w:rsidR="00D05574" w:rsidRPr="00327DDB" w:rsidRDefault="00D05574" w:rsidP="00D05574">
      <w:pPr>
        <w:pStyle w:val="Listaszerbekezds"/>
        <w:numPr>
          <w:ilvl w:val="0"/>
          <w:numId w:val="31"/>
        </w:numPr>
        <w:spacing w:before="0"/>
        <w:jc w:val="both"/>
      </w:pPr>
      <w:r w:rsidRPr="00327DDB">
        <w:t>tájékoztatás a kérelemhez csatolandó mellékletekről, igazolásokról,</w:t>
      </w:r>
    </w:p>
    <w:p w:rsidR="00D05574" w:rsidRPr="00327DDB" w:rsidRDefault="00D05574" w:rsidP="00D05574">
      <w:pPr>
        <w:pStyle w:val="Listaszerbekezds"/>
        <w:numPr>
          <w:ilvl w:val="0"/>
          <w:numId w:val="31"/>
        </w:numPr>
        <w:spacing w:before="0"/>
        <w:jc w:val="both"/>
      </w:pPr>
      <w:r w:rsidRPr="00327DDB">
        <w:t>kérelem előkészítése képviselőtestületi döntésre,</w:t>
      </w:r>
    </w:p>
    <w:p w:rsidR="00D05574" w:rsidRPr="00327DDB" w:rsidRDefault="00D05574" w:rsidP="00D05574">
      <w:pPr>
        <w:pStyle w:val="Listaszerbekezds"/>
        <w:numPr>
          <w:ilvl w:val="0"/>
          <w:numId w:val="31"/>
        </w:numPr>
        <w:spacing w:before="0"/>
        <w:jc w:val="both"/>
      </w:pPr>
      <w:r w:rsidRPr="00327DDB">
        <w:lastRenderedPageBreak/>
        <w:t>igénylő tájékoztatása a képviselőtestületi döntésről,</w:t>
      </w:r>
    </w:p>
    <w:p w:rsidR="00D05574" w:rsidRPr="00327DDB" w:rsidRDefault="00D05574" w:rsidP="00D05574">
      <w:pPr>
        <w:pStyle w:val="Listaszerbekezds"/>
        <w:numPr>
          <w:ilvl w:val="0"/>
          <w:numId w:val="31"/>
        </w:numPr>
        <w:spacing w:before="0"/>
        <w:jc w:val="both"/>
      </w:pPr>
      <w:r w:rsidRPr="00327DDB">
        <w:t>igénylő és az önkormányzati megállapodás aláírásra való előkészítése,</w:t>
      </w:r>
    </w:p>
    <w:p w:rsidR="00D05574" w:rsidRPr="00327DDB" w:rsidRDefault="00D05574" w:rsidP="00D05574">
      <w:pPr>
        <w:pStyle w:val="Listaszerbekezds"/>
        <w:numPr>
          <w:ilvl w:val="0"/>
          <w:numId w:val="31"/>
        </w:numPr>
        <w:spacing w:before="0"/>
        <w:jc w:val="both"/>
      </w:pPr>
      <w:r w:rsidRPr="00327DDB">
        <w:t>kapcsolattartás az igénylővel; vállalkozóval ebéd lemondása, újra igénylése, stb.</w:t>
      </w:r>
    </w:p>
    <w:p w:rsidR="00D05574" w:rsidRPr="00327DDB" w:rsidRDefault="00D05574" w:rsidP="00D05574">
      <w:pPr>
        <w:pStyle w:val="Listaszerbekezds"/>
        <w:numPr>
          <w:ilvl w:val="0"/>
          <w:numId w:val="31"/>
        </w:numPr>
        <w:spacing w:before="0"/>
        <w:jc w:val="both"/>
      </w:pPr>
      <w:r w:rsidRPr="00327DDB">
        <w:t>nyilvántartás vezetése, jogszabályban meghatározott adatszolgáltatás, jelentés teljesítése</w:t>
      </w:r>
    </w:p>
    <w:p w:rsidR="00D05574" w:rsidRDefault="00D05574" w:rsidP="00D05574">
      <w:pPr>
        <w:pStyle w:val="Listaszerbekezds"/>
        <w:ind w:left="0"/>
      </w:pPr>
    </w:p>
    <w:p w:rsidR="00D05574" w:rsidRPr="00327DDB" w:rsidRDefault="00D05574" w:rsidP="00D05574">
      <w:pPr>
        <w:pStyle w:val="Listaszerbekezds"/>
        <w:numPr>
          <w:ilvl w:val="1"/>
          <w:numId w:val="27"/>
        </w:numPr>
        <w:spacing w:before="0"/>
        <w:jc w:val="both"/>
        <w:rPr>
          <w:b/>
          <w:i/>
        </w:rPr>
      </w:pPr>
      <w:r w:rsidRPr="00327DDB">
        <w:rPr>
          <w:b/>
          <w:i/>
        </w:rPr>
        <w:t>Más intézményekkel történő együttműködés módja</w:t>
      </w:r>
    </w:p>
    <w:p w:rsidR="00D05574" w:rsidRPr="00327DDB" w:rsidRDefault="00D05574" w:rsidP="00D05574">
      <w:pPr>
        <w:pStyle w:val="Listaszerbekezds"/>
        <w:ind w:left="0"/>
      </w:pPr>
    </w:p>
    <w:p w:rsidR="00D05574" w:rsidRPr="00327DDB" w:rsidRDefault="00D05574" w:rsidP="00D05574">
      <w:pPr>
        <w:pStyle w:val="Listaszerbekezds"/>
        <w:ind w:left="0"/>
      </w:pPr>
      <w:r w:rsidRPr="00327DDB">
        <w:t xml:space="preserve">Az Önkormányzat a </w:t>
      </w:r>
      <w:r>
        <w:t xml:space="preserve"> Völgységi Önkormányzatok Társulásával </w:t>
      </w:r>
      <w:r w:rsidRPr="00327DDB">
        <w:t xml:space="preserve"> (a továbbiakban: Társulás) kötött Társulási Megállapodás keretei között biztosítja a településen </w:t>
      </w:r>
      <w:proofErr w:type="gramStart"/>
      <w:r w:rsidRPr="00327DDB">
        <w:t>a</w:t>
      </w:r>
      <w:proofErr w:type="gramEnd"/>
      <w:r w:rsidRPr="00327DDB">
        <w:t xml:space="preserve"> </w:t>
      </w:r>
    </w:p>
    <w:p w:rsidR="00D05574" w:rsidRPr="00327DDB" w:rsidRDefault="00D05574" w:rsidP="00D05574">
      <w:pPr>
        <w:pStyle w:val="Listaszerbekezds"/>
        <w:numPr>
          <w:ilvl w:val="0"/>
          <w:numId w:val="32"/>
        </w:numPr>
        <w:spacing w:before="0"/>
        <w:jc w:val="both"/>
      </w:pPr>
      <w:r w:rsidRPr="00327DDB">
        <w:t>házi segítségnyújtást,</w:t>
      </w:r>
    </w:p>
    <w:p w:rsidR="00D05574" w:rsidRPr="00327DDB" w:rsidRDefault="00D05574" w:rsidP="00D05574">
      <w:pPr>
        <w:pStyle w:val="Listaszerbekezds"/>
        <w:numPr>
          <w:ilvl w:val="0"/>
          <w:numId w:val="32"/>
        </w:numPr>
        <w:spacing w:before="0"/>
        <w:jc w:val="both"/>
      </w:pPr>
      <w:r w:rsidRPr="00327DDB">
        <w:t>családsegítést,</w:t>
      </w:r>
    </w:p>
    <w:p w:rsidR="00D05574" w:rsidRPr="00327DDB" w:rsidRDefault="00D05574" w:rsidP="00D05574">
      <w:pPr>
        <w:pStyle w:val="Listaszerbekezds"/>
        <w:numPr>
          <w:ilvl w:val="0"/>
          <w:numId w:val="32"/>
        </w:numPr>
        <w:spacing w:before="0"/>
        <w:jc w:val="both"/>
      </w:pPr>
      <w:r w:rsidRPr="00327DDB">
        <w:t>jelzőrendszeres házi segítségnyújtást,</w:t>
      </w:r>
    </w:p>
    <w:p w:rsidR="00D05574" w:rsidRPr="00327DDB" w:rsidRDefault="00D05574" w:rsidP="00D05574">
      <w:pPr>
        <w:pStyle w:val="Listaszerbekezds"/>
        <w:numPr>
          <w:ilvl w:val="0"/>
          <w:numId w:val="32"/>
        </w:numPr>
        <w:spacing w:before="0"/>
        <w:jc w:val="both"/>
      </w:pPr>
      <w:r w:rsidRPr="00327DDB">
        <w:t>fogyatékkal élők nappali ellátását.</w:t>
      </w:r>
    </w:p>
    <w:p w:rsidR="00D05574" w:rsidRDefault="00D05574" w:rsidP="00D05574">
      <w:pPr>
        <w:pStyle w:val="Listaszerbekezds"/>
        <w:ind w:left="0"/>
      </w:pPr>
    </w:p>
    <w:p w:rsidR="00D05574" w:rsidRPr="00327DDB" w:rsidRDefault="00D05574" w:rsidP="00D05574">
      <w:pPr>
        <w:pStyle w:val="Listaszerbekezds"/>
        <w:ind w:left="0"/>
      </w:pPr>
      <w:r w:rsidRPr="00327DDB">
        <w:t xml:space="preserve">A fenti feladatokat a Társulás által fenntartott </w:t>
      </w:r>
      <w:r>
        <w:t xml:space="preserve">Bonyhádi </w:t>
      </w:r>
      <w:proofErr w:type="gramStart"/>
      <w:r>
        <w:t xml:space="preserve">Gondozási </w:t>
      </w:r>
      <w:r w:rsidRPr="00327DDB">
        <w:t xml:space="preserve"> Központ</w:t>
      </w:r>
      <w:proofErr w:type="gramEnd"/>
      <w:r w:rsidRPr="00327DDB">
        <w:t xml:space="preserve"> (a továbbiakban: Központ) látja el.</w:t>
      </w:r>
    </w:p>
    <w:p w:rsidR="00D05574" w:rsidRPr="00327DDB" w:rsidRDefault="00D05574" w:rsidP="00D05574">
      <w:pPr>
        <w:pStyle w:val="Listaszerbekezds"/>
        <w:ind w:left="0"/>
      </w:pPr>
    </w:p>
    <w:p w:rsidR="00D05574" w:rsidRPr="00327DDB" w:rsidRDefault="00D05574" w:rsidP="00D05574">
      <w:pPr>
        <w:pStyle w:val="Listaszerbekezds"/>
        <w:ind w:left="0"/>
      </w:pPr>
      <w:r w:rsidRPr="00327DDB">
        <w:t>A település körzeti megbízottja rendszeresen jelen van a településen.</w:t>
      </w:r>
    </w:p>
    <w:p w:rsidR="00D05574" w:rsidRPr="00327DDB" w:rsidRDefault="00D05574" w:rsidP="00D05574">
      <w:pPr>
        <w:pStyle w:val="Listaszerbekezds"/>
        <w:ind w:left="0"/>
      </w:pPr>
    </w:p>
    <w:p w:rsidR="00D05574" w:rsidRPr="00327DDB" w:rsidRDefault="00D05574" w:rsidP="00D05574">
      <w:pPr>
        <w:pStyle w:val="Listaszerbekezds"/>
        <w:ind w:left="0"/>
      </w:pPr>
      <w:r w:rsidRPr="00327DDB">
        <w:t xml:space="preserve">Az oktatási-nevelési intézményeket a gyermekek (14 éves korig) a </w:t>
      </w:r>
      <w:r>
        <w:t>mórágyi</w:t>
      </w:r>
      <w:r w:rsidRPr="00327DDB">
        <w:t xml:space="preserve"> intézményben veszik igényben.</w:t>
      </w:r>
    </w:p>
    <w:p w:rsidR="00D05574" w:rsidRPr="00327DDB" w:rsidRDefault="00D05574" w:rsidP="00D05574">
      <w:pPr>
        <w:pStyle w:val="Listaszerbekezds"/>
        <w:ind w:left="0"/>
      </w:pPr>
    </w:p>
    <w:p w:rsidR="00D05574" w:rsidRPr="00327DDB" w:rsidRDefault="00D05574" w:rsidP="00D05574">
      <w:pPr>
        <w:pStyle w:val="Listaszerbekezds"/>
        <w:ind w:left="0"/>
      </w:pPr>
      <w:r w:rsidRPr="00327DDB">
        <w:t>Az ellátást igénybevevők egészségi és mentális állapotának megőrzése, javítása, valamint egyéb segítségnyújtás céljából a fenti intézményekkel, szervekkel az Önkormányzatnak jó és a kapcsolata, kölcsönös az esetleges problémák jelzése, tájékoztatása, megoldás keresése. A problémával küzdő lakosokról rendszeresek az egyeztetések.</w:t>
      </w:r>
    </w:p>
    <w:p w:rsidR="00D05574" w:rsidRPr="00327DDB" w:rsidRDefault="00D05574" w:rsidP="00D05574">
      <w:pPr>
        <w:pStyle w:val="Listaszerbekezds"/>
        <w:ind w:left="0"/>
      </w:pPr>
    </w:p>
    <w:p w:rsidR="00D05574" w:rsidRPr="00327DDB" w:rsidRDefault="00D05574" w:rsidP="00D05574">
      <w:pPr>
        <w:pStyle w:val="Listaszerbekezds"/>
        <w:numPr>
          <w:ilvl w:val="0"/>
          <w:numId w:val="27"/>
        </w:numPr>
        <w:spacing w:before="0"/>
        <w:jc w:val="both"/>
        <w:rPr>
          <w:b/>
        </w:rPr>
      </w:pPr>
      <w:r w:rsidRPr="00327DDB">
        <w:rPr>
          <w:b/>
        </w:rPr>
        <w:t>Ellátandó célcsoport jellemzői</w:t>
      </w:r>
    </w:p>
    <w:p w:rsidR="00D05574" w:rsidRPr="00327DDB" w:rsidRDefault="00D05574" w:rsidP="00D05574">
      <w:pPr>
        <w:pStyle w:val="Listaszerbekezds"/>
      </w:pPr>
    </w:p>
    <w:p w:rsidR="00D05574" w:rsidRPr="00327DDB" w:rsidRDefault="00D05574" w:rsidP="00D05574">
      <w:pPr>
        <w:pStyle w:val="Listaszerbekezds"/>
        <w:ind w:left="0"/>
      </w:pPr>
      <w:r w:rsidRPr="00327DDB">
        <w:t xml:space="preserve">A népesség elöregedése, a családi struktúrák változásai, valamint a lakosság anyagi helyzetében megfigyelhető romlás következtében egyre inkább megnő az igény a személyes gondoskodási formák iránt. </w:t>
      </w:r>
    </w:p>
    <w:p w:rsidR="00D05574" w:rsidRPr="00327DDB" w:rsidRDefault="00D05574" w:rsidP="00D05574">
      <w:pPr>
        <w:pStyle w:val="Listaszerbekezds"/>
        <w:ind w:left="0"/>
      </w:pPr>
    </w:p>
    <w:p w:rsidR="00D05574" w:rsidRDefault="00D05574" w:rsidP="00D05574">
      <w:pPr>
        <w:pStyle w:val="Listaszerbekezds"/>
        <w:ind w:left="0"/>
      </w:pPr>
      <w:r w:rsidRPr="00327DDB">
        <w:t xml:space="preserve">A településünkön a lakosság korösszetétele kedvezőtlen, egyre növekszik az időskorúak aránya. A munkahelyek hiánya miatt megfigyelhető a fiatalok elvándorlása. Többek között ennek is köszönhető, hogy ma már kevéssé jellemző a több generációs együttélés, ami megnehezíti az önmaguk ellátásban segítségre szoruló idősek gondozását. Emiatt egyre növekszik azok aránya, akik idősen egyedül élnek. </w:t>
      </w:r>
    </w:p>
    <w:p w:rsidR="00D05574" w:rsidRDefault="00D05574" w:rsidP="00D05574">
      <w:pPr>
        <w:pStyle w:val="Listaszerbekezds"/>
        <w:ind w:left="0"/>
      </w:pPr>
    </w:p>
    <w:p w:rsidR="00D05574" w:rsidRPr="00327DDB" w:rsidRDefault="00D05574" w:rsidP="00D05574">
      <w:pPr>
        <w:pStyle w:val="Listaszerbekezds"/>
        <w:ind w:left="0"/>
      </w:pPr>
      <w:proofErr w:type="gramStart"/>
      <w:r>
        <w:t xml:space="preserve">A </w:t>
      </w:r>
      <w:r w:rsidRPr="00327DDB">
        <w:t xml:space="preserve"> jogszabályokban</w:t>
      </w:r>
      <w:proofErr w:type="gramEnd"/>
      <w:r w:rsidRPr="00327DDB">
        <w:t xml:space="preserve"> meghatározott szociális </w:t>
      </w:r>
      <w:proofErr w:type="spellStart"/>
      <w:r w:rsidRPr="00327DDB">
        <w:t>rászorul</w:t>
      </w:r>
      <w:r>
        <w:t>t</w:t>
      </w:r>
      <w:r w:rsidRPr="00327DDB">
        <w:t>sági</w:t>
      </w:r>
      <w:proofErr w:type="spellEnd"/>
      <w:r w:rsidRPr="00327DDB">
        <w:t xml:space="preserve"> feltételek közül a településen a jövedelem, a kor és az egészégi állapot a jellemző.</w:t>
      </w:r>
    </w:p>
    <w:p w:rsidR="00D05574" w:rsidRPr="00327DDB" w:rsidRDefault="00D05574" w:rsidP="00D05574">
      <w:pPr>
        <w:pStyle w:val="Listaszerbekezds"/>
        <w:ind w:left="360"/>
        <w:rPr>
          <w:b/>
        </w:rPr>
      </w:pPr>
    </w:p>
    <w:p w:rsidR="00D05574" w:rsidRPr="00327DDB" w:rsidRDefault="00D05574" w:rsidP="00D05574">
      <w:pPr>
        <w:pStyle w:val="Listaszerbekezds"/>
        <w:numPr>
          <w:ilvl w:val="0"/>
          <w:numId w:val="27"/>
        </w:numPr>
        <w:spacing w:before="0"/>
        <w:jc w:val="both"/>
        <w:rPr>
          <w:b/>
        </w:rPr>
      </w:pPr>
      <w:r w:rsidRPr="00327DDB">
        <w:rPr>
          <w:b/>
        </w:rPr>
        <w:t>Kapcsolattartás módja</w:t>
      </w:r>
    </w:p>
    <w:p w:rsidR="00D05574" w:rsidRPr="00327DDB" w:rsidRDefault="00D05574" w:rsidP="00D05574">
      <w:pPr>
        <w:pStyle w:val="Listaszerbekezds"/>
        <w:ind w:left="0"/>
      </w:pPr>
    </w:p>
    <w:p w:rsidR="00D05574" w:rsidRPr="00327DDB" w:rsidRDefault="00D05574" w:rsidP="00D05574">
      <w:pPr>
        <w:pStyle w:val="Listaszerbekezds"/>
        <w:ind w:left="0"/>
      </w:pPr>
      <w:r w:rsidRPr="00327DDB">
        <w:t xml:space="preserve">A kapcsolattartás az ellátást igénybevevők és </w:t>
      </w:r>
      <w:r>
        <w:t>Mórágy</w:t>
      </w:r>
      <w:r w:rsidRPr="00327DDB">
        <w:t xml:space="preserve"> Község Önkormányzata között személyesen, családtagon, meghatalmazotton, ügyintézőn keresztül is történhet. A kapcsolattartás az élelmezés minőségére, illetve egyéb szociális ellátásokhoz való hozzájutás segítségére, tájékoztatására irányul.</w:t>
      </w:r>
    </w:p>
    <w:p w:rsidR="00D05574" w:rsidRPr="00327DDB" w:rsidRDefault="00D05574" w:rsidP="00D05574">
      <w:pPr>
        <w:pStyle w:val="Listaszerbekezds"/>
        <w:ind w:left="0"/>
      </w:pPr>
    </w:p>
    <w:p w:rsidR="00D05574" w:rsidRPr="00327DDB" w:rsidRDefault="00D05574" w:rsidP="00D05574">
      <w:pPr>
        <w:pStyle w:val="Listaszerbekezds"/>
        <w:numPr>
          <w:ilvl w:val="0"/>
          <w:numId w:val="27"/>
        </w:numPr>
        <w:spacing w:before="0"/>
        <w:jc w:val="both"/>
        <w:rPr>
          <w:b/>
        </w:rPr>
      </w:pPr>
      <w:r w:rsidRPr="00327DDB">
        <w:rPr>
          <w:b/>
        </w:rPr>
        <w:lastRenderedPageBreak/>
        <w:t>Az ellátás igénybevételének módja</w:t>
      </w:r>
    </w:p>
    <w:p w:rsidR="00D05574" w:rsidRPr="00327DDB" w:rsidRDefault="00D05574" w:rsidP="00D05574">
      <w:pPr>
        <w:pStyle w:val="Listaszerbekezds"/>
      </w:pPr>
    </w:p>
    <w:p w:rsidR="00D05574" w:rsidRPr="00327DDB" w:rsidRDefault="00D05574" w:rsidP="00D05574">
      <w:pPr>
        <w:pStyle w:val="Listaszerbekezds"/>
        <w:ind w:left="0"/>
      </w:pPr>
      <w:r w:rsidRPr="00327DDB">
        <w:t>Az ellátás igénybevétele önkéntes, az érintett, vagy a meghatalmazottja, illetve a törvényes képviselője (a továbbiakban együtt: kérelmező) kérelmére történik.</w:t>
      </w:r>
    </w:p>
    <w:p w:rsidR="00D05574" w:rsidRPr="00327DDB" w:rsidRDefault="00D05574" w:rsidP="00D05574">
      <w:pPr>
        <w:pStyle w:val="Listaszerbekezds"/>
        <w:rPr>
          <w:b/>
        </w:rPr>
      </w:pPr>
    </w:p>
    <w:p w:rsidR="00D05574" w:rsidRPr="00E02ED8" w:rsidRDefault="00D05574" w:rsidP="00D05574">
      <w:pPr>
        <w:pStyle w:val="Listaszerbekezds"/>
        <w:numPr>
          <w:ilvl w:val="1"/>
          <w:numId w:val="27"/>
        </w:numPr>
        <w:spacing w:before="0"/>
        <w:jc w:val="both"/>
        <w:rPr>
          <w:b/>
          <w:i/>
        </w:rPr>
      </w:pPr>
      <w:r w:rsidRPr="00E02ED8">
        <w:rPr>
          <w:b/>
          <w:i/>
        </w:rPr>
        <w:t>Kérelem, csatolandó dokumentumok</w:t>
      </w:r>
    </w:p>
    <w:p w:rsidR="00D05574" w:rsidRPr="00327DDB" w:rsidRDefault="00D05574" w:rsidP="00D05574">
      <w:pPr>
        <w:pStyle w:val="Listaszerbekezds"/>
      </w:pPr>
    </w:p>
    <w:p w:rsidR="00D05574" w:rsidRPr="00327DDB" w:rsidRDefault="00D05574" w:rsidP="00D05574">
      <w:pPr>
        <w:pStyle w:val="Listaszerbekezds"/>
        <w:ind w:left="0"/>
      </w:pPr>
      <w:r w:rsidRPr="00327DDB">
        <w:t xml:space="preserve">Az ellátást szóban vagy írásban kell kérelmezni a </w:t>
      </w:r>
      <w:r>
        <w:t xml:space="preserve">Bátaapáti </w:t>
      </w:r>
      <w:r w:rsidRPr="00327DDB">
        <w:t xml:space="preserve">Közös Önkormányzati Hivatal </w:t>
      </w:r>
      <w:r>
        <w:t xml:space="preserve">Mórágyi </w:t>
      </w:r>
      <w:r w:rsidRPr="00327DDB">
        <w:t>Kirendeltségén (</w:t>
      </w:r>
      <w:r>
        <w:t xml:space="preserve">7165 </w:t>
      </w:r>
      <w:proofErr w:type="gramStart"/>
      <w:r>
        <w:t>Mórágy ,</w:t>
      </w:r>
      <w:proofErr w:type="gramEnd"/>
      <w:r>
        <w:t xml:space="preserve"> Alkotmány utca 3.</w:t>
      </w:r>
      <w:r w:rsidRPr="00327DDB">
        <w:t xml:space="preserve"> alatt).</w:t>
      </w:r>
    </w:p>
    <w:p w:rsidR="00D05574" w:rsidRPr="00327DDB" w:rsidRDefault="00D05574" w:rsidP="00D05574">
      <w:pPr>
        <w:pStyle w:val="Listaszerbekezds"/>
        <w:ind w:left="0"/>
      </w:pPr>
      <w:r w:rsidRPr="00327DDB">
        <w:t>Szóbeli kérelem esetén az Ügyintéző kitölti az ellátás igénylésére rendszeresített formanyomtatványt, melyet a kérelmező, aláír.</w:t>
      </w:r>
    </w:p>
    <w:p w:rsidR="00D05574" w:rsidRPr="00327DDB" w:rsidRDefault="00D05574" w:rsidP="00D05574">
      <w:pPr>
        <w:pStyle w:val="Listaszerbekezds"/>
        <w:ind w:left="0"/>
      </w:pPr>
      <w:r w:rsidRPr="00327DDB">
        <w:t>A kérelem az Önkormányzatnál szerezhető be.</w:t>
      </w:r>
    </w:p>
    <w:p w:rsidR="00D05574" w:rsidRPr="00327DDB" w:rsidRDefault="00D05574" w:rsidP="00D05574">
      <w:pPr>
        <w:pStyle w:val="Listaszerbekezds"/>
        <w:ind w:left="0"/>
      </w:pPr>
      <w:r w:rsidRPr="00327DDB">
        <w:t>A kérelmet elektronikusan nem lehet beterjeszteni.</w:t>
      </w:r>
    </w:p>
    <w:p w:rsidR="00D05574" w:rsidRPr="00327DDB" w:rsidRDefault="00D05574" w:rsidP="00D05574">
      <w:pPr>
        <w:pStyle w:val="Listaszerbekezds"/>
        <w:ind w:left="0"/>
      </w:pPr>
    </w:p>
    <w:p w:rsidR="00D05574" w:rsidRPr="00327DDB" w:rsidRDefault="00D05574" w:rsidP="00D05574">
      <w:pPr>
        <w:pStyle w:val="Listaszerbekezds"/>
        <w:ind w:left="0"/>
      </w:pPr>
      <w:r w:rsidRPr="00327DDB">
        <w:t xml:space="preserve">A kérelemhez csatolni szükséges a </w:t>
      </w:r>
      <w:r>
        <w:rPr>
          <w:i/>
        </w:rPr>
        <w:t>S</w:t>
      </w:r>
      <w:r w:rsidRPr="00A92B7C">
        <w:rPr>
          <w:i/>
        </w:rPr>
        <w:t>zemélyes gondoskodást nyújtó szociális ellátások</w:t>
      </w:r>
      <w:r w:rsidRPr="00327DDB">
        <w:t xml:space="preserve"> </w:t>
      </w:r>
      <w:r w:rsidRPr="00A92B7C">
        <w:rPr>
          <w:i/>
        </w:rPr>
        <w:t xml:space="preserve">igénybevételéről </w:t>
      </w:r>
      <w:r w:rsidRPr="00327DDB">
        <w:t xml:space="preserve">szóló 9/1999. (XI.24) </w:t>
      </w:r>
      <w:proofErr w:type="spellStart"/>
      <w:r w:rsidRPr="00327DDB">
        <w:t>SzCsM</w:t>
      </w:r>
      <w:proofErr w:type="spellEnd"/>
      <w:r w:rsidRPr="00327DDB">
        <w:t xml:space="preserve"> rendelet 1. számú melléklet II. rész szerinti jövedelemnyilatkozatot, továbbá a helyi szociális </w:t>
      </w:r>
      <w:r>
        <w:t>rendeletben</w:t>
      </w:r>
      <w:r w:rsidRPr="00327DDB">
        <w:t xml:space="preserve"> meghatározott igazolásokat, dokumentumokat: család jövedelméről szóló igazolásokat, házi orvosi igazolás, hajléktalan személy nyilatkozata.</w:t>
      </w:r>
    </w:p>
    <w:p w:rsidR="00D05574" w:rsidRPr="00327DDB" w:rsidRDefault="00D05574" w:rsidP="00D05574">
      <w:pPr>
        <w:pStyle w:val="Listaszerbekezds"/>
        <w:ind w:left="0"/>
      </w:pPr>
    </w:p>
    <w:p w:rsidR="00D05574" w:rsidRPr="00327DDB" w:rsidRDefault="00D05574" w:rsidP="00D05574">
      <w:pPr>
        <w:pStyle w:val="Listaszerbekezds"/>
        <w:numPr>
          <w:ilvl w:val="1"/>
          <w:numId w:val="27"/>
        </w:numPr>
        <w:spacing w:before="0"/>
        <w:jc w:val="both"/>
        <w:rPr>
          <w:b/>
          <w:i/>
        </w:rPr>
      </w:pPr>
      <w:r w:rsidRPr="00327DDB">
        <w:rPr>
          <w:b/>
          <w:i/>
        </w:rPr>
        <w:t>Az eljárás menete a kérelem benyújtását követően</w:t>
      </w:r>
    </w:p>
    <w:p w:rsidR="00D05574" w:rsidRPr="00327DDB" w:rsidRDefault="00D05574" w:rsidP="00D05574">
      <w:pPr>
        <w:pStyle w:val="Listaszerbekezds"/>
        <w:ind w:left="0"/>
      </w:pPr>
    </w:p>
    <w:p w:rsidR="00D05574" w:rsidRPr="00327DDB" w:rsidRDefault="00D05574" w:rsidP="00D05574">
      <w:pPr>
        <w:pStyle w:val="Listaszerbekezds"/>
        <w:ind w:left="0"/>
      </w:pPr>
      <w:r w:rsidRPr="00327DDB">
        <w:t>A szociális étkeztetés iránti kérelmet döntéshozatalra az Ügyintéző készíti elő. Környezettanulmányt készít, elkészíti az évenkénti felülvizsgálatot.</w:t>
      </w:r>
    </w:p>
    <w:p w:rsidR="00D05574" w:rsidRPr="00327DDB" w:rsidRDefault="00D05574" w:rsidP="00D05574">
      <w:pPr>
        <w:pStyle w:val="Listaszerbekezds"/>
        <w:ind w:left="0"/>
        <w:rPr>
          <w:i/>
        </w:rPr>
      </w:pPr>
      <w:r w:rsidRPr="00327DDB">
        <w:t xml:space="preserve">Az ellátásról </w:t>
      </w:r>
      <w:r>
        <w:t xml:space="preserve">Mórágy </w:t>
      </w:r>
      <w:r w:rsidRPr="00327DDB">
        <w:t xml:space="preserve">Község Önkormányzatának </w:t>
      </w:r>
      <w:r>
        <w:t xml:space="preserve">Polgármester </w:t>
      </w:r>
      <w:proofErr w:type="gramStart"/>
      <w:r>
        <w:t>dönt</w:t>
      </w:r>
      <w:proofErr w:type="gramEnd"/>
      <w:r>
        <w:t xml:space="preserve"> átruházott hatáskörben</w:t>
      </w:r>
      <w:r w:rsidRPr="00327DDB">
        <w:t xml:space="preserve"> dönt. Határozatban meghatározásra kerül a napi személyi térítési díj összege, az ellátás időtartama.</w:t>
      </w:r>
    </w:p>
    <w:p w:rsidR="00D05574" w:rsidRPr="00327DDB" w:rsidRDefault="00D05574" w:rsidP="00D05574">
      <w:pPr>
        <w:pStyle w:val="Listaszerbekezds"/>
        <w:ind w:left="0"/>
      </w:pPr>
    </w:p>
    <w:p w:rsidR="00D05574" w:rsidRPr="00327DDB" w:rsidRDefault="00D05574" w:rsidP="00D05574">
      <w:pPr>
        <w:pStyle w:val="Listaszerbekezds"/>
        <w:ind w:left="0"/>
      </w:pPr>
      <w:r w:rsidRPr="00327DDB">
        <w:t xml:space="preserve">A szolgáltatásért térítési díjat kell fizetni, melynek összegét a Képviselőtestület évente rendeletben határozza meg – intézményi térítési díjként. </w:t>
      </w:r>
    </w:p>
    <w:p w:rsidR="00D05574" w:rsidRPr="00327DDB" w:rsidRDefault="00D05574" w:rsidP="00D05574">
      <w:pPr>
        <w:pStyle w:val="Listaszerbekezds"/>
        <w:ind w:left="0"/>
      </w:pPr>
      <w:r w:rsidRPr="00327DDB">
        <w:t xml:space="preserve">A személyi térítési díj a helyi szociális rendelet alapján nem haladhatja meg a jogosult egy napra jutó jövedelmének 25 %-át. </w:t>
      </w:r>
    </w:p>
    <w:p w:rsidR="00D05574" w:rsidRPr="00327DDB" w:rsidRDefault="00D05574" w:rsidP="00D05574">
      <w:pPr>
        <w:pStyle w:val="Listaszerbekezds"/>
        <w:ind w:left="0"/>
      </w:pPr>
      <w:r w:rsidRPr="00327DDB">
        <w:t xml:space="preserve">A napi személyes térítési díj összegénél a havi jövedelem harmincad részét kell figyelembe venni. </w:t>
      </w:r>
    </w:p>
    <w:p w:rsidR="00D05574" w:rsidRPr="00327DDB" w:rsidRDefault="00D05574" w:rsidP="00D05574">
      <w:pPr>
        <w:pStyle w:val="Listaszerbekezds"/>
        <w:ind w:left="0"/>
      </w:pPr>
      <w:r w:rsidRPr="00327DDB">
        <w:t>A Képviselőtestület méltányosságból térítésmentesen is nyújthat támogatást.</w:t>
      </w:r>
    </w:p>
    <w:p w:rsidR="00D05574" w:rsidRDefault="00D05574" w:rsidP="00D05574">
      <w:pPr>
        <w:pStyle w:val="Listaszerbekezds"/>
        <w:ind w:left="0"/>
      </w:pPr>
    </w:p>
    <w:p w:rsidR="00D05574" w:rsidRPr="00327DDB" w:rsidRDefault="00D05574" w:rsidP="00D05574">
      <w:pPr>
        <w:pStyle w:val="Listaszerbekezds"/>
        <w:ind w:left="0"/>
      </w:pPr>
      <w:r w:rsidRPr="00327DDB">
        <w:t xml:space="preserve">A </w:t>
      </w:r>
      <w:r>
        <w:rPr>
          <w:i/>
        </w:rPr>
        <w:t>S</w:t>
      </w:r>
      <w:r w:rsidRPr="00A92B7C">
        <w:rPr>
          <w:i/>
        </w:rPr>
        <w:t>zemélyes gondoskodást nyújtó szociális ellátások térítési díjáról</w:t>
      </w:r>
      <w:r w:rsidRPr="00327DDB">
        <w:t xml:space="preserve"> szóló 29/1993. (II.17.) Kormányrendelet 3. § (4) bekezdésének megfelelően az intézményi és a személyi térítési díjat az 1 és 2 forintos címletű érmék bevonása következtében szükséges kerekítési szabályok szerint kell meghatározni.</w:t>
      </w:r>
    </w:p>
    <w:p w:rsidR="00D05574" w:rsidRPr="00327DDB" w:rsidRDefault="00D05574" w:rsidP="00D05574">
      <w:pPr>
        <w:pStyle w:val="Listaszerbekezds"/>
        <w:ind w:left="0"/>
      </w:pPr>
    </w:p>
    <w:p w:rsidR="00D05574" w:rsidRPr="00327DDB" w:rsidRDefault="00D05574" w:rsidP="00D05574">
      <w:pPr>
        <w:pStyle w:val="Listaszerbekezds"/>
        <w:ind w:left="0"/>
      </w:pPr>
      <w:r w:rsidRPr="00327DDB">
        <w:t>Az Ügyintőző látja el a nyilvántartási, adatszolgáltatási és tájékoztatási feladatokat.</w:t>
      </w:r>
    </w:p>
    <w:p w:rsidR="00D05574" w:rsidRPr="00327DDB" w:rsidRDefault="00D05574" w:rsidP="00D05574">
      <w:pPr>
        <w:pStyle w:val="Listaszerbekezds"/>
        <w:ind w:left="0"/>
      </w:pPr>
    </w:p>
    <w:p w:rsidR="00D05574" w:rsidRPr="00327DDB" w:rsidRDefault="00D05574" w:rsidP="00D05574">
      <w:pPr>
        <w:pStyle w:val="Listaszerbekezds"/>
        <w:numPr>
          <w:ilvl w:val="1"/>
          <w:numId w:val="27"/>
        </w:numPr>
        <w:spacing w:before="0"/>
        <w:jc w:val="both"/>
        <w:rPr>
          <w:b/>
          <w:i/>
        </w:rPr>
      </w:pPr>
      <w:r w:rsidRPr="00327DDB">
        <w:rPr>
          <w:b/>
          <w:i/>
        </w:rPr>
        <w:t>Kapcsolattartás formái</w:t>
      </w:r>
    </w:p>
    <w:p w:rsidR="00D05574" w:rsidRPr="00327DDB" w:rsidRDefault="00D05574" w:rsidP="00D05574">
      <w:pPr>
        <w:pStyle w:val="Listaszerbekezds"/>
        <w:ind w:left="0"/>
      </w:pPr>
    </w:p>
    <w:p w:rsidR="00D05574" w:rsidRPr="00327DDB" w:rsidRDefault="00D05574" w:rsidP="00D05574">
      <w:pPr>
        <w:pStyle w:val="Listaszerbekezds"/>
        <w:ind w:left="0"/>
      </w:pPr>
      <w:r w:rsidRPr="00327DDB">
        <w:t>A kapcsolattartás az ellátást igénybevevő és az Önkormányzat között történhet szóban személyesen vagy telefonon (pl. ebéd szüneteltetése), vagy írásban (pl. térítési díj felülvizsgálata).</w:t>
      </w:r>
    </w:p>
    <w:p w:rsidR="00D05574" w:rsidRPr="00327DDB" w:rsidRDefault="00D05574" w:rsidP="00D05574">
      <w:pPr>
        <w:pStyle w:val="Listaszerbekezds"/>
        <w:ind w:left="0"/>
      </w:pPr>
    </w:p>
    <w:p w:rsidR="00D05574" w:rsidRPr="00327DDB" w:rsidRDefault="00D05574" w:rsidP="00D05574">
      <w:pPr>
        <w:pStyle w:val="Listaszerbekezds"/>
        <w:numPr>
          <w:ilvl w:val="0"/>
          <w:numId w:val="27"/>
        </w:numPr>
        <w:spacing w:before="0"/>
        <w:jc w:val="both"/>
        <w:rPr>
          <w:b/>
        </w:rPr>
      </w:pPr>
      <w:r w:rsidRPr="00327DDB">
        <w:rPr>
          <w:b/>
        </w:rPr>
        <w:t>Szolgáltatásról szóló tájékoztatás helyi módja</w:t>
      </w:r>
    </w:p>
    <w:p w:rsidR="00D05574" w:rsidRPr="00327DDB" w:rsidRDefault="00D05574" w:rsidP="00D05574">
      <w:pPr>
        <w:pStyle w:val="Listaszerbekezds"/>
      </w:pPr>
    </w:p>
    <w:p w:rsidR="00D05574" w:rsidRPr="00327DDB" w:rsidRDefault="00D05574" w:rsidP="00D05574">
      <w:pPr>
        <w:pStyle w:val="Listaszerbekezds"/>
        <w:ind w:left="0"/>
      </w:pPr>
      <w:r w:rsidRPr="00327DDB">
        <w:t>A szolgáltatásról az Önkormányzat a lakosságot a honlapon, a helyi rendezvényeken (pl. közmeghallgatás), továbbá az Önkormányzatnál személyesen az Ügyintéző tájékoztatja.</w:t>
      </w:r>
    </w:p>
    <w:p w:rsidR="00D05574" w:rsidRPr="00327DDB" w:rsidRDefault="00D05574" w:rsidP="00D05574">
      <w:pPr>
        <w:pStyle w:val="Listaszerbekezds"/>
        <w:ind w:left="0"/>
      </w:pPr>
      <w:r w:rsidRPr="00327DDB">
        <w:lastRenderedPageBreak/>
        <w:t>Az Önkormányzat által nyújtott étkeztetésről, - annak feltételéről és módjáról - a település családgondozóját, körzeti megbízottját, háziorvosát az Ügyintéző tájékoztatta, akik szükség esetén szintén segítenek a lakosság ilyen irányú tájékoztatásában.</w:t>
      </w:r>
    </w:p>
    <w:p w:rsidR="00D05574" w:rsidRDefault="00D05574" w:rsidP="00D05574">
      <w:pPr>
        <w:pStyle w:val="Listaszerbekezds"/>
        <w:ind w:left="0"/>
      </w:pPr>
    </w:p>
    <w:p w:rsidR="00D05574" w:rsidRPr="00327DDB" w:rsidRDefault="00D05574" w:rsidP="00D05574">
      <w:pPr>
        <w:pStyle w:val="Listaszerbekezds"/>
        <w:ind w:left="0"/>
      </w:pPr>
    </w:p>
    <w:p w:rsidR="00D05574" w:rsidRPr="00327DDB" w:rsidRDefault="00D05574" w:rsidP="00D05574">
      <w:pPr>
        <w:pStyle w:val="Listaszerbekezds"/>
        <w:numPr>
          <w:ilvl w:val="0"/>
          <w:numId w:val="27"/>
        </w:numPr>
        <w:spacing w:before="0"/>
        <w:jc w:val="both"/>
        <w:rPr>
          <w:b/>
        </w:rPr>
      </w:pPr>
      <w:r w:rsidRPr="00327DDB">
        <w:rPr>
          <w:b/>
        </w:rPr>
        <w:t>Az ellátottak és a személyes gondoskodást végző személyek jogainak védelmével kapcsolatos szabályok</w:t>
      </w:r>
    </w:p>
    <w:p w:rsidR="00D05574" w:rsidRPr="00327DDB" w:rsidRDefault="00D05574" w:rsidP="00D05574">
      <w:pPr>
        <w:pStyle w:val="Listaszerbekezds"/>
      </w:pPr>
    </w:p>
    <w:p w:rsidR="00D05574" w:rsidRPr="00327DDB" w:rsidRDefault="00D05574" w:rsidP="00D05574">
      <w:pPr>
        <w:autoSpaceDE w:val="0"/>
        <w:autoSpaceDN w:val="0"/>
        <w:adjustRightInd w:val="0"/>
      </w:pPr>
      <w:r w:rsidRPr="00327DDB">
        <w:t xml:space="preserve">Az étkeztetést igénybevevők, illetőleg a szolgáltatást nyújtó személyek személyiségi jogainak védelme a hatályos jogszabályok (így különösen a </w:t>
      </w:r>
      <w:r w:rsidRPr="00A92B7C">
        <w:rPr>
          <w:i/>
        </w:rPr>
        <w:t>Polgári Törvénykönyv</w:t>
      </w:r>
      <w:r w:rsidRPr="00327DDB">
        <w:t xml:space="preserve">, valamint az </w:t>
      </w:r>
      <w:r w:rsidRPr="00A92B7C">
        <w:rPr>
          <w:i/>
        </w:rPr>
        <w:t>Adatvédelmi Törvény</w:t>
      </w:r>
      <w:r w:rsidRPr="00327DDB">
        <w:t xml:space="preserve">, valamint </w:t>
      </w:r>
      <w:r w:rsidRPr="00A92B7C">
        <w:rPr>
          <w:i/>
        </w:rPr>
        <w:t>Szociális igazgatásról és a szociális ellátásokról</w:t>
      </w:r>
      <w:r w:rsidRPr="00327DDB">
        <w:t xml:space="preserve"> szóló törvény) rendelkezései alapján történik. </w:t>
      </w:r>
    </w:p>
    <w:p w:rsidR="00D05574" w:rsidRPr="00327DDB" w:rsidRDefault="00D05574" w:rsidP="00D05574">
      <w:pPr>
        <w:rPr>
          <w:rStyle w:val="Cmsor1Char"/>
          <w:rFonts w:eastAsia="Calibri"/>
        </w:rPr>
      </w:pPr>
      <w:bookmarkStart w:id="1" w:name="_Toc321296025"/>
    </w:p>
    <w:p w:rsidR="00D05574" w:rsidRPr="00327DDB" w:rsidRDefault="00D05574" w:rsidP="00D05574">
      <w:pPr>
        <w:numPr>
          <w:ilvl w:val="1"/>
          <w:numId w:val="27"/>
        </w:numPr>
        <w:jc w:val="both"/>
        <w:rPr>
          <w:b/>
          <w:i/>
        </w:rPr>
      </w:pPr>
      <w:r w:rsidRPr="00327DDB">
        <w:rPr>
          <w:rStyle w:val="Cmsor1Char"/>
          <w:rFonts w:eastAsia="Calibri"/>
          <w:i/>
        </w:rPr>
        <w:t xml:space="preserve"> A szolgáltatást igénybevevők jogai</w:t>
      </w:r>
      <w:bookmarkEnd w:id="1"/>
    </w:p>
    <w:p w:rsidR="00D05574" w:rsidRPr="00327DDB" w:rsidRDefault="00D05574" w:rsidP="00D05574">
      <w:pPr>
        <w:autoSpaceDE w:val="0"/>
        <w:autoSpaceDN w:val="0"/>
        <w:adjustRightInd w:val="0"/>
        <w:ind w:firstLine="204"/>
      </w:pPr>
      <w:r w:rsidRPr="00327DDB">
        <w:t xml:space="preserve"> </w:t>
      </w:r>
    </w:p>
    <w:p w:rsidR="00D05574" w:rsidRPr="00327DDB" w:rsidRDefault="00D05574" w:rsidP="00D05574">
      <w:pPr>
        <w:numPr>
          <w:ilvl w:val="0"/>
          <w:numId w:val="34"/>
        </w:numPr>
        <w:autoSpaceDE w:val="0"/>
        <w:autoSpaceDN w:val="0"/>
        <w:adjustRightInd w:val="0"/>
        <w:jc w:val="both"/>
      </w:pPr>
      <w:r w:rsidRPr="00327DDB">
        <w:t xml:space="preserve">A szolgáltatást igénybevevőnek joga van szociális helyzete, egészségügyi állapota, speciális helyzete és egyéni szükségletei alapján az egyénre szabott speciális szolgáltatás igénybevételére. Az alapszolgáltatásban részesülő számára az igénybe vett ellátáshoz kapcsolódó, az </w:t>
      </w:r>
      <w:proofErr w:type="spellStart"/>
      <w:r w:rsidRPr="00327DDB">
        <w:t>Szt-ben</w:t>
      </w:r>
      <w:proofErr w:type="spellEnd"/>
      <w:r w:rsidRPr="00327DDB">
        <w:t xml:space="preserve"> meghatározott általános vagy speciális jogokat is biztosítani kell.</w:t>
      </w:r>
    </w:p>
    <w:p w:rsidR="00D05574" w:rsidRPr="00327DDB" w:rsidRDefault="00D05574" w:rsidP="00D05574">
      <w:pPr>
        <w:numPr>
          <w:ilvl w:val="0"/>
          <w:numId w:val="34"/>
        </w:numPr>
        <w:jc w:val="both"/>
      </w:pPr>
      <w:r w:rsidRPr="00327DDB">
        <w:t>A szociális szolgáltatások biztosítása során az egyenlő bánásmód követelményét meg kell tartani. Az ellátást igénybe vevő jövedelmi helyzetét csak a törvényben, illetve a törvény felhatalmazása alapján készült kormányrendeletben meghatározott esetekben és feltételek mellett lehet vizsgálni.</w:t>
      </w:r>
    </w:p>
    <w:p w:rsidR="00D05574" w:rsidRPr="00327DDB" w:rsidRDefault="00D05574" w:rsidP="00D05574">
      <w:pPr>
        <w:numPr>
          <w:ilvl w:val="0"/>
          <w:numId w:val="34"/>
        </w:numPr>
        <w:jc w:val="both"/>
      </w:pPr>
      <w:r w:rsidRPr="00327DDB">
        <w:t xml:space="preserve">A szolgáltatás nyújtása figyelemmel kell lenni az ellátottat </w:t>
      </w:r>
      <w:proofErr w:type="gramStart"/>
      <w:r w:rsidRPr="00327DDB">
        <w:t>megillető</w:t>
      </w:r>
      <w:proofErr w:type="gramEnd"/>
      <w:r w:rsidRPr="00327DDB">
        <w:t xml:space="preserve"> alkotmányos és emberi jogok maradéktalan és teljes körű tiszteletben tartására.</w:t>
      </w:r>
    </w:p>
    <w:p w:rsidR="00D05574" w:rsidRDefault="00D05574" w:rsidP="00D05574">
      <w:pPr>
        <w:numPr>
          <w:ilvl w:val="0"/>
          <w:numId w:val="34"/>
        </w:numPr>
        <w:jc w:val="both"/>
      </w:pPr>
      <w:r w:rsidRPr="00327DDB">
        <w:t>A szolgáltatást igénybe vevőt megilleti személyes adatainak védelme, valamint a magánéletével kapcsolatos titokvédelem. Az igénybevételi eljárás során különös figyelmet kell fordítani arra, hogy az ellátást igénylő adataihoz csak az arra jogosult személyek férjenek hozzá.</w:t>
      </w:r>
    </w:p>
    <w:p w:rsidR="00D05574" w:rsidRPr="00327DDB" w:rsidRDefault="00D05574" w:rsidP="00D05574">
      <w:pPr>
        <w:ind w:left="720"/>
      </w:pPr>
    </w:p>
    <w:p w:rsidR="00D05574" w:rsidRPr="00327DDB" w:rsidRDefault="00D05574" w:rsidP="00D05574">
      <w:pPr>
        <w:numPr>
          <w:ilvl w:val="1"/>
          <w:numId w:val="27"/>
        </w:numPr>
        <w:jc w:val="both"/>
        <w:rPr>
          <w:rStyle w:val="Cmsor1Char"/>
          <w:rFonts w:eastAsia="Calibri"/>
          <w:i/>
        </w:rPr>
      </w:pPr>
      <w:bookmarkStart w:id="2" w:name="_Toc321296026"/>
      <w:r w:rsidRPr="00327DDB">
        <w:rPr>
          <w:rStyle w:val="Cmsor1Char"/>
          <w:rFonts w:eastAsia="Calibri"/>
          <w:i/>
        </w:rPr>
        <w:t>Az ellátott  jogi képviselő igénybevétele</w:t>
      </w:r>
      <w:bookmarkEnd w:id="2"/>
    </w:p>
    <w:p w:rsidR="00D05574" w:rsidRPr="00327DDB" w:rsidRDefault="00D05574" w:rsidP="00D05574">
      <w:pPr>
        <w:rPr>
          <w:b/>
          <w:bCs/>
          <w:iCs/>
        </w:rPr>
      </w:pPr>
    </w:p>
    <w:p w:rsidR="00D05574" w:rsidRPr="00327DDB" w:rsidRDefault="00D05574" w:rsidP="00D05574">
      <w:pPr>
        <w:pStyle w:val="Szvegtrzs"/>
      </w:pPr>
      <w:r w:rsidRPr="00327DDB">
        <w:t xml:space="preserve">A szolgáltatást igénybevevő jogai gyakorlása érdekében az </w:t>
      </w:r>
      <w:proofErr w:type="gramStart"/>
      <w:r w:rsidRPr="00327DDB">
        <w:t>ellátott  jogi</w:t>
      </w:r>
      <w:proofErr w:type="gramEnd"/>
      <w:r w:rsidRPr="00327DDB">
        <w:t xml:space="preserve"> képviselőhöz fordul-hat. Az ellátott jogi képviselő a személyes gondoskodást nyújtó alap- és szakosított ellátást biztosító intézményi elhelyezést igénybevevő, illetve a szolgáltatásban részesülő részére nyújt segítséget jogai gyakorlásában. Működése során tekintettel van a </w:t>
      </w:r>
      <w:r w:rsidRPr="00A92B7C">
        <w:rPr>
          <w:i/>
        </w:rPr>
        <w:t>személyes adatok kezeléséről</w:t>
      </w:r>
      <w:r w:rsidRPr="00327DDB">
        <w:t xml:space="preserve"> </w:t>
      </w:r>
      <w:r w:rsidRPr="00A92B7C">
        <w:rPr>
          <w:i/>
        </w:rPr>
        <w:t>és védelméről</w:t>
      </w:r>
      <w:r w:rsidRPr="00327DDB">
        <w:t xml:space="preserve"> szóló 1997. évi XLVII. törvény rendelkezéseire.</w:t>
      </w:r>
    </w:p>
    <w:p w:rsidR="00D05574" w:rsidRPr="00327DDB" w:rsidRDefault="00D05574" w:rsidP="00D05574">
      <w:pPr>
        <w:pStyle w:val="Szvegtrzs"/>
      </w:pPr>
    </w:p>
    <w:p w:rsidR="00D05574" w:rsidRPr="00327DDB" w:rsidRDefault="00D05574" w:rsidP="00D05574">
      <w:pPr>
        <w:pStyle w:val="Szvegtrzs"/>
        <w:rPr>
          <w:bCs/>
        </w:rPr>
      </w:pPr>
      <w:r w:rsidRPr="00327DDB">
        <w:rPr>
          <w:bCs/>
        </w:rPr>
        <w:t xml:space="preserve">Az ellátott jogi képviselő </w:t>
      </w:r>
    </w:p>
    <w:p w:rsidR="00D05574" w:rsidRPr="00327DDB" w:rsidRDefault="00D05574" w:rsidP="00D05574">
      <w:pPr>
        <w:pStyle w:val="Szvegtrzs"/>
        <w:numPr>
          <w:ilvl w:val="0"/>
          <w:numId w:val="33"/>
        </w:numPr>
        <w:suppressAutoHyphens/>
        <w:ind w:left="714" w:hanging="357"/>
      </w:pPr>
      <w:r w:rsidRPr="00327DDB">
        <w:t>tájékoztat az alapjogokról, az intézmény kötelezettségeiről, és az ellátást igénybe vevőket érintő jogokról,</w:t>
      </w:r>
    </w:p>
    <w:p w:rsidR="00D05574" w:rsidRPr="00327DDB" w:rsidRDefault="00D05574" w:rsidP="00D05574">
      <w:pPr>
        <w:pStyle w:val="Szvegtrzs"/>
        <w:numPr>
          <w:ilvl w:val="0"/>
          <w:numId w:val="33"/>
        </w:numPr>
        <w:suppressAutoHyphens/>
        <w:ind w:left="714" w:hanging="357"/>
      </w:pPr>
      <w:r w:rsidRPr="00327DDB">
        <w:t>segít az ellátással kapcsolatos kérdések, konfliktusok megoldásában, panaszok megfogalmazásában és kivizsgálásában,</w:t>
      </w:r>
    </w:p>
    <w:p w:rsidR="00D05574" w:rsidRPr="00327DDB" w:rsidRDefault="00D05574" w:rsidP="00D05574">
      <w:pPr>
        <w:pStyle w:val="Szvegtrzs"/>
        <w:numPr>
          <w:ilvl w:val="0"/>
          <w:numId w:val="33"/>
        </w:numPr>
        <w:suppressAutoHyphens/>
        <w:ind w:left="714" w:hanging="357"/>
      </w:pPr>
      <w:r w:rsidRPr="00327DDB">
        <w:t>segít a panasz megfogalmazásában, kezdeményezheti annak kivizsgálását a fenntartónál,</w:t>
      </w:r>
    </w:p>
    <w:p w:rsidR="00D05574" w:rsidRPr="00327DDB" w:rsidRDefault="00D05574" w:rsidP="00D05574">
      <w:pPr>
        <w:pStyle w:val="Szvegtrzs"/>
        <w:numPr>
          <w:ilvl w:val="0"/>
          <w:numId w:val="33"/>
        </w:numPr>
        <w:tabs>
          <w:tab w:val="left" w:pos="567"/>
        </w:tabs>
        <w:suppressAutoHyphens/>
        <w:ind w:left="714" w:hanging="357"/>
        <w:rPr>
          <w:iCs/>
        </w:rPr>
      </w:pPr>
      <w:r w:rsidRPr="00327DDB">
        <w:rPr>
          <w:iCs/>
        </w:rPr>
        <w:t xml:space="preserve">  segítséget nyújt a hatóságokhoz benyújtandó kérelmek, beadványok megfogalmazásában,</w:t>
      </w:r>
    </w:p>
    <w:p w:rsidR="00D05574" w:rsidRPr="00327DDB" w:rsidRDefault="00D05574" w:rsidP="00D05574">
      <w:pPr>
        <w:pStyle w:val="Szvegtrzs"/>
        <w:numPr>
          <w:ilvl w:val="0"/>
          <w:numId w:val="33"/>
        </w:numPr>
        <w:tabs>
          <w:tab w:val="left" w:pos="567"/>
        </w:tabs>
        <w:suppressAutoHyphens/>
        <w:ind w:left="714" w:hanging="357"/>
        <w:rPr>
          <w:b/>
          <w:bCs/>
          <w:u w:val="single"/>
        </w:rPr>
      </w:pPr>
      <w:r w:rsidRPr="00327DDB">
        <w:t xml:space="preserve">  intézkedést kezdeményezhet a fenntartónál a jogszabálysértő gyakorlat megszüntetésére.</w:t>
      </w:r>
      <w:r w:rsidRPr="00327DDB">
        <w:rPr>
          <w:b/>
          <w:bCs/>
          <w:u w:val="single"/>
        </w:rPr>
        <w:t xml:space="preserve"> </w:t>
      </w:r>
    </w:p>
    <w:p w:rsidR="00D05574" w:rsidRPr="00327DDB" w:rsidRDefault="00D05574" w:rsidP="00D05574">
      <w:pPr>
        <w:pStyle w:val="Szvegtrzs"/>
        <w:tabs>
          <w:tab w:val="left" w:pos="567"/>
        </w:tabs>
        <w:suppressAutoHyphens/>
        <w:rPr>
          <w:bCs/>
          <w:u w:val="single"/>
        </w:rPr>
      </w:pPr>
    </w:p>
    <w:p w:rsidR="00D05574" w:rsidRDefault="00D05574" w:rsidP="00D05574">
      <w:pPr>
        <w:pStyle w:val="Szvegtrzs"/>
        <w:tabs>
          <w:tab w:val="left" w:pos="567"/>
        </w:tabs>
        <w:suppressAutoHyphens/>
        <w:rPr>
          <w:bCs/>
        </w:rPr>
      </w:pPr>
      <w:r w:rsidRPr="00327DDB">
        <w:rPr>
          <w:bCs/>
        </w:rPr>
        <w:t>Mindenkori ellátott jogi képviselő nevéről és elérhetőségéről az ellátottak az Önkormányzat hirdetőtábláján kapnak tájékoztatást.</w:t>
      </w:r>
      <w:bookmarkStart w:id="3" w:name="_Toc321296027"/>
    </w:p>
    <w:p w:rsidR="00D05574" w:rsidRPr="00327DDB" w:rsidRDefault="00D05574" w:rsidP="00D05574">
      <w:pPr>
        <w:pStyle w:val="Szvegtrzs"/>
        <w:tabs>
          <w:tab w:val="left" w:pos="567"/>
        </w:tabs>
        <w:suppressAutoHyphens/>
        <w:rPr>
          <w:bCs/>
        </w:rPr>
      </w:pPr>
    </w:p>
    <w:p w:rsidR="00D05574" w:rsidRPr="00327DDB" w:rsidRDefault="00D05574" w:rsidP="00D05574">
      <w:pPr>
        <w:pStyle w:val="Szvegtrzs"/>
        <w:numPr>
          <w:ilvl w:val="1"/>
          <w:numId w:val="27"/>
        </w:numPr>
        <w:tabs>
          <w:tab w:val="left" w:pos="567"/>
        </w:tabs>
        <w:suppressAutoHyphens/>
        <w:rPr>
          <w:b/>
          <w:bCs/>
          <w:i/>
        </w:rPr>
      </w:pPr>
      <w:r w:rsidRPr="00327DDB">
        <w:rPr>
          <w:b/>
          <w:bCs/>
          <w:i/>
        </w:rPr>
        <w:t>Az ellátást végzők jogai</w:t>
      </w:r>
      <w:bookmarkEnd w:id="3"/>
      <w:r w:rsidRPr="00327DDB">
        <w:rPr>
          <w:b/>
          <w:bCs/>
          <w:i/>
        </w:rPr>
        <w:t>:</w:t>
      </w:r>
    </w:p>
    <w:p w:rsidR="00D05574" w:rsidRPr="00327DDB" w:rsidRDefault="00D05574" w:rsidP="00D05574">
      <w:pPr>
        <w:autoSpaceDE w:val="0"/>
        <w:autoSpaceDN w:val="0"/>
        <w:adjustRightInd w:val="0"/>
        <w:rPr>
          <w:iCs/>
        </w:rPr>
      </w:pPr>
    </w:p>
    <w:p w:rsidR="00D05574" w:rsidRDefault="00D05574" w:rsidP="00D05574">
      <w:pPr>
        <w:autoSpaceDE w:val="0"/>
        <w:autoSpaceDN w:val="0"/>
        <w:adjustRightInd w:val="0"/>
      </w:pPr>
      <w:r w:rsidRPr="00327DDB">
        <w:t>A szociális ágazatban foglalkoztatottak, illetve munkaviszonyban álló személyek részére a munkáltató köteles megfelel</w:t>
      </w:r>
      <w:r w:rsidRPr="00327DDB">
        <w:rPr>
          <w:rFonts w:eastAsia="TimesNewRoman"/>
        </w:rPr>
        <w:t xml:space="preserve">ő </w:t>
      </w:r>
      <w:r w:rsidRPr="00327DDB">
        <w:t>munkavégzési körülményeket biztosítani. Ügyelni kell emberi méltóságuk és személyiségi jogaik tiszteletben tartására valamint joguk van ahhoz is, hogy a munkavégzéshez kapcsolódó megbecsülést megkapják.</w:t>
      </w:r>
    </w:p>
    <w:p w:rsidR="00D05574" w:rsidRDefault="00D05574" w:rsidP="00D05574">
      <w:pPr>
        <w:autoSpaceDE w:val="0"/>
        <w:autoSpaceDN w:val="0"/>
        <w:adjustRightInd w:val="0"/>
      </w:pPr>
    </w:p>
    <w:p w:rsidR="00D05574" w:rsidRDefault="00D05574" w:rsidP="00D05574">
      <w:pPr>
        <w:autoSpaceDE w:val="0"/>
        <w:autoSpaceDN w:val="0"/>
        <w:adjustRightInd w:val="0"/>
      </w:pPr>
    </w:p>
    <w:p w:rsidR="00D05574" w:rsidRDefault="00D05574" w:rsidP="00D05574">
      <w:pPr>
        <w:numPr>
          <w:ilvl w:val="0"/>
          <w:numId w:val="27"/>
        </w:numPr>
        <w:autoSpaceDE w:val="0"/>
        <w:autoSpaceDN w:val="0"/>
        <w:adjustRightInd w:val="0"/>
        <w:rPr>
          <w:b/>
        </w:rPr>
      </w:pPr>
      <w:r w:rsidRPr="00DF16C9">
        <w:rPr>
          <w:b/>
        </w:rPr>
        <w:t>Az ellátásra vonatkozó szakmai információk</w:t>
      </w:r>
    </w:p>
    <w:p w:rsidR="00D05574" w:rsidRDefault="00D05574" w:rsidP="00D05574">
      <w:pPr>
        <w:autoSpaceDE w:val="0"/>
        <w:autoSpaceDN w:val="0"/>
        <w:adjustRightInd w:val="0"/>
        <w:ind w:left="720"/>
        <w:rPr>
          <w:b/>
        </w:rPr>
      </w:pPr>
    </w:p>
    <w:p w:rsidR="00D05574" w:rsidRDefault="00D05574" w:rsidP="00D05574">
      <w:pPr>
        <w:autoSpaceDE w:val="0"/>
        <w:autoSpaceDN w:val="0"/>
        <w:adjustRightInd w:val="0"/>
      </w:pPr>
      <w:r w:rsidRPr="00DF16C9">
        <w:t xml:space="preserve">Az Önkormányzat a szociális ellátó szolgálat személyi és tárgyi feltételeit az alábbiak szerint </w:t>
      </w:r>
      <w:proofErr w:type="gramStart"/>
      <w:r w:rsidRPr="00DF16C9">
        <w:t>biztosítja :</w:t>
      </w:r>
      <w:proofErr w:type="gramEnd"/>
    </w:p>
    <w:p w:rsidR="00D05574" w:rsidRDefault="00D05574" w:rsidP="00D05574">
      <w:pPr>
        <w:autoSpaceDE w:val="0"/>
        <w:autoSpaceDN w:val="0"/>
        <w:adjustRightInd w:val="0"/>
      </w:pPr>
    </w:p>
    <w:p w:rsidR="00D05574" w:rsidRPr="00DF16C9" w:rsidRDefault="00D05574" w:rsidP="00D05574">
      <w:pPr>
        <w:autoSpaceDE w:val="0"/>
        <w:autoSpaceDN w:val="0"/>
        <w:adjustRightInd w:val="0"/>
      </w:pPr>
      <w:r>
        <w:t xml:space="preserve">1 </w:t>
      </w:r>
      <w:proofErr w:type="gramStart"/>
      <w:r>
        <w:t>fő      szociális</w:t>
      </w:r>
      <w:proofErr w:type="gramEnd"/>
      <w:r>
        <w:t xml:space="preserve"> segítő dolgozó</w:t>
      </w:r>
    </w:p>
    <w:p w:rsidR="00D05574" w:rsidRPr="00DF16C9" w:rsidRDefault="00D05574" w:rsidP="00D05574">
      <w:pPr>
        <w:autoSpaceDE w:val="0"/>
        <w:autoSpaceDN w:val="0"/>
        <w:adjustRightInd w:val="0"/>
      </w:pPr>
      <w:r>
        <w:t xml:space="preserve">1 </w:t>
      </w:r>
      <w:proofErr w:type="gramStart"/>
      <w:r>
        <w:t>db     FORD</w:t>
      </w:r>
      <w:proofErr w:type="gramEnd"/>
      <w:r>
        <w:t xml:space="preserve"> TRANSIT TOURNEO CONNECT   gépjármű</w:t>
      </w:r>
    </w:p>
    <w:p w:rsidR="00D05574" w:rsidRDefault="00D05574" w:rsidP="00D05574">
      <w:pPr>
        <w:pStyle w:val="Szvegtrzs"/>
        <w:tabs>
          <w:tab w:val="center" w:pos="6804"/>
        </w:tabs>
        <w:suppressAutoHyphens/>
      </w:pPr>
      <w:r>
        <w:t xml:space="preserve">                                                                                                                      </w:t>
      </w:r>
    </w:p>
    <w:p w:rsidR="00D05574" w:rsidRDefault="00D05574" w:rsidP="00D05574">
      <w:pPr>
        <w:pStyle w:val="Szvegtrzs"/>
        <w:tabs>
          <w:tab w:val="center" w:pos="6804"/>
        </w:tabs>
        <w:suppressAutoHyphens/>
      </w:pPr>
      <w:r>
        <w:tab/>
        <w:t xml:space="preserve">  </w:t>
      </w:r>
    </w:p>
    <w:p w:rsidR="00D05574" w:rsidRDefault="00D05574" w:rsidP="00D05574">
      <w:pPr>
        <w:pStyle w:val="Szvegtrzs"/>
        <w:tabs>
          <w:tab w:val="center" w:pos="6804"/>
        </w:tabs>
        <w:suppressAutoHyphens/>
      </w:pPr>
    </w:p>
    <w:p w:rsidR="00D05574" w:rsidRDefault="00D05574" w:rsidP="00D05574">
      <w:pPr>
        <w:pStyle w:val="Szvegtrzs"/>
        <w:tabs>
          <w:tab w:val="center" w:pos="6804"/>
        </w:tabs>
        <w:suppressAutoHyphens/>
      </w:pPr>
      <w:r>
        <w:t xml:space="preserve">Mórágy, 2018.január30.                                               </w:t>
      </w:r>
      <w:proofErr w:type="spellStart"/>
      <w:r>
        <w:t>Glöckner</w:t>
      </w:r>
      <w:proofErr w:type="spellEnd"/>
      <w:r>
        <w:t xml:space="preserve"> Henrik</w:t>
      </w:r>
    </w:p>
    <w:p w:rsidR="00D05574" w:rsidRPr="00327DDB" w:rsidRDefault="00D05574" w:rsidP="00D05574">
      <w:pPr>
        <w:pStyle w:val="Szvegtrzs"/>
        <w:tabs>
          <w:tab w:val="center" w:pos="6804"/>
        </w:tabs>
        <w:suppressAutoHyphens/>
      </w:pPr>
      <w:r>
        <w:t xml:space="preserve">                                                                                      </w:t>
      </w:r>
      <w:proofErr w:type="gramStart"/>
      <w:r>
        <w:t>polgármester</w:t>
      </w:r>
      <w:proofErr w:type="gramEnd"/>
      <w:r>
        <w:t xml:space="preserve">                                                                                                      </w:t>
      </w:r>
    </w:p>
    <w:p w:rsidR="00D05574" w:rsidRPr="00327DDB" w:rsidRDefault="00D05574" w:rsidP="00D05574">
      <w:pPr>
        <w:pStyle w:val="Szvegtrzs"/>
        <w:tabs>
          <w:tab w:val="center" w:pos="6804"/>
        </w:tabs>
        <w:suppressAutoHyphens/>
      </w:pPr>
    </w:p>
    <w:p w:rsidR="00D05574" w:rsidRPr="00327DDB" w:rsidRDefault="00D05574" w:rsidP="00D05574">
      <w:pPr>
        <w:pStyle w:val="Szvegtrzs"/>
        <w:tabs>
          <w:tab w:val="center" w:pos="6804"/>
        </w:tabs>
        <w:suppressAutoHyphens/>
      </w:pPr>
    </w:p>
    <w:p w:rsidR="00D05574" w:rsidRDefault="00D05574" w:rsidP="00D05574">
      <w:pPr>
        <w:pStyle w:val="Szvegtrzs"/>
        <w:tabs>
          <w:tab w:val="center" w:pos="6804"/>
        </w:tabs>
        <w:suppressAutoHyphens/>
      </w:pPr>
      <w:r>
        <w:t>Ezen szakmai program 2018. február 1</w:t>
      </w:r>
      <w:proofErr w:type="gramStart"/>
      <w:r>
        <w:t>.napján</w:t>
      </w:r>
      <w:proofErr w:type="gramEnd"/>
      <w:r>
        <w:t xml:space="preserve"> lép hatályba, egyidejűleg a 37/2012.(V.30.) Kt. számú illetve a 7/2015.(I.19.) Kt. számú határozattal jóváhagyott szakmai </w:t>
      </w:r>
      <w:proofErr w:type="gramStart"/>
      <w:r>
        <w:t>programot hatályukat</w:t>
      </w:r>
      <w:proofErr w:type="gramEnd"/>
      <w:r>
        <w:t xml:space="preserve"> vesztik. </w:t>
      </w:r>
    </w:p>
    <w:p w:rsidR="00D05574" w:rsidRPr="00327DDB" w:rsidRDefault="00D05574" w:rsidP="00D05574">
      <w:pPr>
        <w:pStyle w:val="Szvegtrzs"/>
        <w:tabs>
          <w:tab w:val="center" w:pos="6804"/>
        </w:tabs>
        <w:suppressAutoHyphens/>
      </w:pPr>
    </w:p>
    <w:p w:rsidR="00D05574" w:rsidRPr="00327DDB" w:rsidRDefault="00D05574" w:rsidP="00D05574">
      <w:pPr>
        <w:pStyle w:val="Szvegtrzs"/>
        <w:rPr>
          <w:b/>
        </w:rPr>
      </w:pPr>
      <w:r w:rsidRPr="00327DDB">
        <w:rPr>
          <w:b/>
        </w:rPr>
        <w:t>Záradék:</w:t>
      </w:r>
    </w:p>
    <w:p w:rsidR="00D05574" w:rsidRPr="00327DDB" w:rsidRDefault="00D05574" w:rsidP="00D05574">
      <w:pPr>
        <w:pStyle w:val="Szvegtrzs"/>
        <w:suppressAutoHyphens/>
      </w:pPr>
    </w:p>
    <w:p w:rsidR="00D05574" w:rsidRPr="00327DDB" w:rsidRDefault="00D05574" w:rsidP="00D05574">
      <w:pPr>
        <w:pStyle w:val="Szvegtrzs"/>
        <w:suppressAutoHyphens/>
      </w:pPr>
      <w:r>
        <w:t>Mórágy</w:t>
      </w:r>
      <w:r w:rsidRPr="00327DDB">
        <w:t xml:space="preserve"> Község Önkormányzat </w:t>
      </w:r>
      <w:proofErr w:type="gramStart"/>
      <w:r w:rsidRPr="00327DDB">
        <w:t>Képviselőtestülete …</w:t>
      </w:r>
      <w:proofErr w:type="gramEnd"/>
      <w:r w:rsidRPr="00327DDB">
        <w:t>…/201</w:t>
      </w:r>
      <w:r>
        <w:t>8</w:t>
      </w:r>
      <w:r w:rsidRPr="00327DDB">
        <w:t>. (I.</w:t>
      </w:r>
      <w:r>
        <w:t>30</w:t>
      </w:r>
      <w:r w:rsidRPr="00327DDB">
        <w:t xml:space="preserve">) határozatával a </w:t>
      </w:r>
      <w:proofErr w:type="gramStart"/>
      <w:r>
        <w:t>„ Házi</w:t>
      </w:r>
      <w:proofErr w:type="gramEnd"/>
      <w:r>
        <w:t xml:space="preserve"> segítségnyújtás és  a „Szociális étkeztetés” </w:t>
      </w:r>
      <w:r w:rsidRPr="00327DDB">
        <w:t>szakmai program</w:t>
      </w:r>
      <w:r>
        <w:t>ját</w:t>
      </w:r>
      <w:r w:rsidRPr="00327DDB">
        <w:t xml:space="preserve"> jóváhagyta.</w:t>
      </w:r>
    </w:p>
    <w:p w:rsidR="00D05574" w:rsidRPr="00327DDB" w:rsidRDefault="00D05574" w:rsidP="00D05574">
      <w:pPr>
        <w:pStyle w:val="Szvegtrzs"/>
        <w:tabs>
          <w:tab w:val="center" w:pos="6804"/>
        </w:tabs>
        <w:suppressAutoHyphens/>
      </w:pPr>
    </w:p>
    <w:p w:rsidR="00D05574" w:rsidRPr="00327DDB" w:rsidRDefault="00D05574" w:rsidP="00D05574"/>
    <w:p w:rsidR="00D05574" w:rsidRPr="00327DDB" w:rsidRDefault="00D05574" w:rsidP="00D05574">
      <w:pPr>
        <w:autoSpaceDE w:val="0"/>
        <w:autoSpaceDN w:val="0"/>
        <w:adjustRightInd w:val="0"/>
      </w:pPr>
    </w:p>
    <w:p w:rsidR="00D05574" w:rsidRDefault="00D05574" w:rsidP="00D05574">
      <w:pPr>
        <w:pStyle w:val="Cmsor1"/>
        <w:jc w:val="both"/>
        <w:rPr>
          <w:sz w:val="28"/>
          <w:szCs w:val="28"/>
        </w:rPr>
      </w:pPr>
    </w:p>
    <w:p w:rsidR="00D05574" w:rsidRDefault="00D05574" w:rsidP="00D05574">
      <w:pPr>
        <w:jc w:val="center"/>
        <w:rPr>
          <w:b/>
          <w:bCs/>
          <w:sz w:val="32"/>
          <w:szCs w:val="32"/>
        </w:rPr>
      </w:pPr>
    </w:p>
    <w:p w:rsidR="00D05574" w:rsidRDefault="00D05574" w:rsidP="00D05574">
      <w:pPr>
        <w:jc w:val="center"/>
        <w:rPr>
          <w:b/>
          <w:bCs/>
          <w:sz w:val="32"/>
          <w:szCs w:val="32"/>
        </w:rPr>
      </w:pPr>
    </w:p>
    <w:p w:rsidR="00D05574" w:rsidRDefault="00D05574" w:rsidP="00D05574">
      <w:pPr>
        <w:jc w:val="center"/>
        <w:rPr>
          <w:b/>
          <w:bCs/>
          <w:sz w:val="32"/>
          <w:szCs w:val="32"/>
        </w:rPr>
      </w:pPr>
    </w:p>
    <w:p w:rsidR="00D05574" w:rsidRDefault="00D05574" w:rsidP="00D05574">
      <w:pPr>
        <w:jc w:val="center"/>
        <w:rPr>
          <w:b/>
          <w:bCs/>
          <w:sz w:val="32"/>
          <w:szCs w:val="32"/>
        </w:rPr>
      </w:pPr>
    </w:p>
    <w:p w:rsidR="00D05574" w:rsidRDefault="00D05574" w:rsidP="00D05574">
      <w:pPr>
        <w:jc w:val="center"/>
        <w:rPr>
          <w:b/>
          <w:bCs/>
          <w:sz w:val="32"/>
          <w:szCs w:val="32"/>
        </w:rPr>
      </w:pPr>
    </w:p>
    <w:p w:rsidR="000B3C9E" w:rsidRDefault="000B3C9E" w:rsidP="00D05574">
      <w:pPr>
        <w:jc w:val="center"/>
        <w:rPr>
          <w:b/>
          <w:bCs/>
          <w:sz w:val="32"/>
          <w:szCs w:val="32"/>
        </w:rPr>
      </w:pPr>
    </w:p>
    <w:p w:rsidR="000B3C9E" w:rsidRDefault="000B3C9E" w:rsidP="00D05574">
      <w:pPr>
        <w:jc w:val="center"/>
        <w:rPr>
          <w:b/>
          <w:bCs/>
          <w:sz w:val="32"/>
          <w:szCs w:val="32"/>
        </w:rPr>
      </w:pPr>
    </w:p>
    <w:p w:rsidR="000B3C9E" w:rsidRDefault="000B3C9E" w:rsidP="00D05574">
      <w:pPr>
        <w:jc w:val="center"/>
        <w:rPr>
          <w:b/>
          <w:bCs/>
          <w:sz w:val="32"/>
          <w:szCs w:val="32"/>
        </w:rPr>
      </w:pPr>
    </w:p>
    <w:p w:rsidR="000B3C9E" w:rsidRDefault="000B3C9E" w:rsidP="00D05574">
      <w:pPr>
        <w:jc w:val="center"/>
        <w:rPr>
          <w:b/>
          <w:bCs/>
          <w:sz w:val="32"/>
          <w:szCs w:val="32"/>
        </w:rPr>
      </w:pPr>
    </w:p>
    <w:p w:rsidR="00D05574" w:rsidRPr="000B3C9E" w:rsidRDefault="00D05574" w:rsidP="000B3C9E">
      <w:pPr>
        <w:ind w:left="3195"/>
        <w:rPr>
          <w:b/>
          <w:bCs/>
        </w:rPr>
      </w:pPr>
      <w:r>
        <w:rPr>
          <w:b/>
          <w:bCs/>
        </w:rPr>
        <w:lastRenderedPageBreak/>
        <w:t xml:space="preserve">                                        1./A </w:t>
      </w:r>
      <w:r w:rsidRPr="004B01FA">
        <w:rPr>
          <w:b/>
          <w:bCs/>
        </w:rPr>
        <w:t xml:space="preserve">számú függelék </w:t>
      </w:r>
    </w:p>
    <w:p w:rsidR="00D05574" w:rsidRPr="0078306E" w:rsidRDefault="00D05574" w:rsidP="00D05574">
      <w:pPr>
        <w:jc w:val="center"/>
        <w:rPr>
          <w:b/>
          <w:bCs/>
          <w:sz w:val="32"/>
          <w:szCs w:val="32"/>
        </w:rPr>
      </w:pPr>
      <w:r w:rsidRPr="0078306E">
        <w:rPr>
          <w:b/>
          <w:bCs/>
          <w:sz w:val="32"/>
          <w:szCs w:val="32"/>
        </w:rPr>
        <w:t xml:space="preserve">KÉRELEM </w:t>
      </w:r>
    </w:p>
    <w:p w:rsidR="00D05574" w:rsidRPr="00BC4116" w:rsidRDefault="00D05574" w:rsidP="00D05574">
      <w:pPr>
        <w:ind w:left="708" w:firstLine="708"/>
      </w:pPr>
      <w:proofErr w:type="gramStart"/>
      <w:r>
        <w:t>a</w:t>
      </w:r>
      <w:proofErr w:type="gramEnd"/>
      <w:r>
        <w:t xml:space="preserve"> személyes gondoskodást nyújtó szociális ellátás igénybevételéhez</w:t>
      </w:r>
    </w:p>
    <w:p w:rsidR="00D05574" w:rsidRPr="006864B8" w:rsidRDefault="00D05574" w:rsidP="00D05574">
      <w:pPr>
        <w:spacing w:after="240"/>
        <w:jc w:val="center"/>
      </w:pPr>
      <w:r>
        <w:t>(házi segítségnyújtás)</w:t>
      </w:r>
    </w:p>
    <w:p w:rsidR="00D05574" w:rsidRDefault="00D05574" w:rsidP="00D05574">
      <w:pPr>
        <w:spacing w:after="240" w:line="200" w:lineRule="atLeast"/>
        <w:jc w:val="center"/>
        <w:rPr>
          <w:b/>
        </w:rPr>
      </w:pPr>
      <w:r>
        <w:rPr>
          <w:b/>
        </w:rPr>
        <w:t>AZ ELLÁTÁST IGÉNYBEVEVŐ ADATAI</w:t>
      </w:r>
    </w:p>
    <w:p w:rsidR="00D05574" w:rsidRPr="00743532" w:rsidRDefault="00D05574" w:rsidP="00D05574">
      <w:pPr>
        <w:spacing w:line="276" w:lineRule="auto"/>
        <w:rPr>
          <w:bCs/>
        </w:rPr>
      </w:pPr>
      <w:r>
        <w:rPr>
          <w:b/>
          <w:bCs/>
        </w:rPr>
        <w:t>Név</w:t>
      </w:r>
      <w:proofErr w:type="gramStart"/>
      <w:r>
        <w:rPr>
          <w:b/>
          <w:bCs/>
        </w:rPr>
        <w:t>:</w:t>
      </w:r>
      <w:r>
        <w:rPr>
          <w:bCs/>
        </w:rPr>
        <w:t>…………………………………………………………………………………………….</w:t>
      </w:r>
      <w:proofErr w:type="gramEnd"/>
    </w:p>
    <w:p w:rsidR="00D05574" w:rsidRPr="00743532" w:rsidRDefault="00D05574" w:rsidP="00D05574">
      <w:pPr>
        <w:spacing w:line="276" w:lineRule="auto"/>
        <w:rPr>
          <w:bCs/>
        </w:rPr>
      </w:pPr>
      <w:r>
        <w:rPr>
          <w:b/>
          <w:bCs/>
        </w:rPr>
        <w:t>Születési név</w:t>
      </w:r>
      <w:proofErr w:type="gramStart"/>
      <w:r>
        <w:rPr>
          <w:b/>
          <w:bCs/>
        </w:rPr>
        <w:t>:</w:t>
      </w:r>
      <w:r>
        <w:rPr>
          <w:bCs/>
        </w:rPr>
        <w:t>…………………………………………………………………………………..</w:t>
      </w:r>
      <w:proofErr w:type="gramEnd"/>
    </w:p>
    <w:p w:rsidR="00D05574" w:rsidRPr="00743532" w:rsidRDefault="00D05574" w:rsidP="00D05574">
      <w:pPr>
        <w:spacing w:line="276" w:lineRule="auto"/>
        <w:rPr>
          <w:bCs/>
        </w:rPr>
      </w:pPr>
      <w:r>
        <w:rPr>
          <w:b/>
          <w:bCs/>
        </w:rPr>
        <w:t>Anyja neve</w:t>
      </w:r>
      <w:proofErr w:type="gramStart"/>
      <w:r>
        <w:rPr>
          <w:b/>
          <w:bCs/>
        </w:rPr>
        <w:t>:</w:t>
      </w:r>
      <w:r>
        <w:rPr>
          <w:bCs/>
        </w:rPr>
        <w:t>…………………………………………………………………………………….</w:t>
      </w:r>
      <w:proofErr w:type="gramEnd"/>
    </w:p>
    <w:p w:rsidR="00D05574" w:rsidRPr="00743532" w:rsidRDefault="00D05574" w:rsidP="00D05574">
      <w:pPr>
        <w:spacing w:line="276" w:lineRule="auto"/>
        <w:rPr>
          <w:bCs/>
        </w:rPr>
      </w:pPr>
      <w:r>
        <w:rPr>
          <w:b/>
          <w:bCs/>
        </w:rPr>
        <w:t>Születési hely, idő</w:t>
      </w:r>
      <w:proofErr w:type="gramStart"/>
      <w:r>
        <w:rPr>
          <w:b/>
          <w:bCs/>
        </w:rPr>
        <w:t>:</w:t>
      </w:r>
      <w:r>
        <w:rPr>
          <w:bCs/>
        </w:rPr>
        <w:t>…………………………………………………………………….…….....</w:t>
      </w:r>
      <w:proofErr w:type="gramEnd"/>
    </w:p>
    <w:p w:rsidR="00D05574" w:rsidRPr="00743532" w:rsidRDefault="00D05574" w:rsidP="00D05574">
      <w:pPr>
        <w:spacing w:line="276" w:lineRule="auto"/>
        <w:rPr>
          <w:bCs/>
        </w:rPr>
      </w:pPr>
      <w:r>
        <w:rPr>
          <w:b/>
          <w:bCs/>
        </w:rPr>
        <w:t>Taj szám</w:t>
      </w:r>
      <w:proofErr w:type="gramStart"/>
      <w:r>
        <w:rPr>
          <w:b/>
          <w:bCs/>
        </w:rPr>
        <w:t>:</w:t>
      </w:r>
      <w:r>
        <w:rPr>
          <w:bCs/>
        </w:rPr>
        <w:t>………………………………………………………………………………...……..</w:t>
      </w:r>
      <w:proofErr w:type="gramEnd"/>
    </w:p>
    <w:p w:rsidR="00D05574" w:rsidRPr="00743532" w:rsidRDefault="00D05574" w:rsidP="00D05574">
      <w:pPr>
        <w:spacing w:line="276" w:lineRule="auto"/>
        <w:rPr>
          <w:bCs/>
        </w:rPr>
      </w:pPr>
      <w:r>
        <w:rPr>
          <w:b/>
          <w:bCs/>
        </w:rPr>
        <w:t>Lakóhely</w:t>
      </w:r>
      <w:proofErr w:type="gramStart"/>
      <w:r>
        <w:rPr>
          <w:b/>
          <w:bCs/>
        </w:rPr>
        <w:t>:</w:t>
      </w:r>
      <w:r>
        <w:rPr>
          <w:bCs/>
        </w:rPr>
        <w:t>…………………………………………………………………………………..…..</w:t>
      </w:r>
      <w:proofErr w:type="gramEnd"/>
    </w:p>
    <w:p w:rsidR="00D05574" w:rsidRDefault="00D05574" w:rsidP="00D05574">
      <w:pPr>
        <w:spacing w:line="276" w:lineRule="auto"/>
        <w:rPr>
          <w:bCs/>
        </w:rPr>
      </w:pPr>
      <w:r>
        <w:rPr>
          <w:b/>
          <w:bCs/>
        </w:rPr>
        <w:t>Tartózkodási hely</w:t>
      </w:r>
      <w:proofErr w:type="gramStart"/>
      <w:r>
        <w:rPr>
          <w:b/>
          <w:bCs/>
        </w:rPr>
        <w:t>:</w:t>
      </w:r>
      <w:r>
        <w:rPr>
          <w:bCs/>
        </w:rPr>
        <w:t>………………………………………………………………………..……</w:t>
      </w:r>
      <w:proofErr w:type="gramEnd"/>
    </w:p>
    <w:p w:rsidR="00D05574" w:rsidRPr="00EB00D2" w:rsidRDefault="00D05574" w:rsidP="00D05574">
      <w:pPr>
        <w:spacing w:line="276" w:lineRule="auto"/>
        <w:rPr>
          <w:bCs/>
        </w:rPr>
      </w:pPr>
      <w:r w:rsidRPr="00EB00D2">
        <w:rPr>
          <w:b/>
          <w:bCs/>
        </w:rPr>
        <w:t>Értesítési cím</w:t>
      </w:r>
      <w:proofErr w:type="gramStart"/>
      <w:r w:rsidRPr="00EB00D2">
        <w:rPr>
          <w:b/>
          <w:bCs/>
        </w:rPr>
        <w:t>:</w:t>
      </w:r>
      <w:r>
        <w:rPr>
          <w:bCs/>
        </w:rPr>
        <w:t>..............................................................................................................................</w:t>
      </w:r>
      <w:proofErr w:type="gramEnd"/>
    </w:p>
    <w:p w:rsidR="00D05574" w:rsidRDefault="00D05574" w:rsidP="00D05574">
      <w:pPr>
        <w:spacing w:line="276" w:lineRule="auto"/>
        <w:rPr>
          <w:bCs/>
        </w:rPr>
      </w:pPr>
      <w:r>
        <w:rPr>
          <w:b/>
          <w:bCs/>
        </w:rPr>
        <w:t>Telefonszám</w:t>
      </w:r>
      <w:proofErr w:type="gramStart"/>
      <w:r>
        <w:rPr>
          <w:b/>
          <w:bCs/>
        </w:rPr>
        <w:t>:</w:t>
      </w:r>
      <w:r>
        <w:rPr>
          <w:bCs/>
        </w:rPr>
        <w:t>………………………………………………………………………………...…</w:t>
      </w:r>
      <w:proofErr w:type="gramEnd"/>
    </w:p>
    <w:p w:rsidR="00D05574" w:rsidRPr="00291E35" w:rsidRDefault="00D05574" w:rsidP="00D05574">
      <w:pPr>
        <w:spacing w:line="276" w:lineRule="auto"/>
        <w:rPr>
          <w:bCs/>
        </w:rPr>
      </w:pPr>
      <w:r w:rsidRPr="00291E35">
        <w:rPr>
          <w:b/>
          <w:bCs/>
        </w:rPr>
        <w:t>Háziorvos/kezelőorvos neve</w:t>
      </w:r>
      <w:proofErr w:type="gramStart"/>
      <w:r w:rsidRPr="00291E35">
        <w:rPr>
          <w:b/>
          <w:bCs/>
        </w:rPr>
        <w:t>:</w:t>
      </w:r>
      <w:r>
        <w:rPr>
          <w:bCs/>
        </w:rPr>
        <w:t>......................................................................................................</w:t>
      </w:r>
      <w:proofErr w:type="gramEnd"/>
    </w:p>
    <w:p w:rsidR="00D05574" w:rsidRDefault="00D05574" w:rsidP="00D05574">
      <w:pPr>
        <w:spacing w:line="276" w:lineRule="auto"/>
        <w:rPr>
          <w:bCs/>
        </w:rPr>
      </w:pPr>
      <w:r>
        <w:rPr>
          <w:b/>
          <w:bCs/>
        </w:rPr>
        <w:t>Állampolgárság</w:t>
      </w:r>
      <w:proofErr w:type="gramStart"/>
      <w:r>
        <w:rPr>
          <w:b/>
          <w:bCs/>
        </w:rPr>
        <w:t>:</w:t>
      </w:r>
      <w:r>
        <w:rPr>
          <w:bCs/>
        </w:rPr>
        <w:t>…………………………………………………………………………..……</w:t>
      </w:r>
      <w:proofErr w:type="gramEnd"/>
    </w:p>
    <w:p w:rsidR="00D05574" w:rsidRDefault="00D05574" w:rsidP="00D05574">
      <w:pPr>
        <w:spacing w:line="276" w:lineRule="auto"/>
        <w:rPr>
          <w:bCs/>
        </w:rPr>
      </w:pPr>
      <w:r w:rsidRPr="000A7590">
        <w:rPr>
          <w:b/>
          <w:bCs/>
        </w:rPr>
        <w:t>Egyéb jogállása</w:t>
      </w:r>
      <w:r>
        <w:rPr>
          <w:b/>
          <w:bCs/>
        </w:rPr>
        <w:tab/>
      </w:r>
      <w:r>
        <w:rPr>
          <w:b/>
          <w:bCs/>
        </w:rPr>
        <w:tab/>
      </w:r>
      <w:r w:rsidRPr="008104D6">
        <w:rPr>
          <w:bCs/>
        </w:rPr>
        <w:t xml:space="preserve"> </w:t>
      </w:r>
      <w:r w:rsidRPr="008A4B63">
        <w:rPr>
          <w:bCs/>
        </w:rPr>
        <w:t>bevándorolt</w:t>
      </w:r>
      <w:r w:rsidRPr="008A4B63">
        <w:rPr>
          <w:bCs/>
        </w:rPr>
        <w:tab/>
        <w:t>letelepedett</w:t>
      </w:r>
      <w:r w:rsidRPr="008A4B63">
        <w:rPr>
          <w:bCs/>
        </w:rPr>
        <w:tab/>
        <w:t>menekült</w:t>
      </w:r>
      <w:r w:rsidRPr="008A4B63">
        <w:rPr>
          <w:bCs/>
        </w:rPr>
        <w:tab/>
        <w:t>hontalan</w:t>
      </w:r>
    </w:p>
    <w:p w:rsidR="00D05574" w:rsidRPr="008104D6" w:rsidRDefault="00D05574" w:rsidP="00D05574">
      <w:pPr>
        <w:spacing w:line="276" w:lineRule="auto"/>
        <w:rPr>
          <w:bCs/>
        </w:rPr>
      </w:pPr>
      <w:r w:rsidRPr="000A7590">
        <w:rPr>
          <w:b/>
        </w:rPr>
        <w:t>Cselekvőképessége</w:t>
      </w:r>
      <w:proofErr w:type="gramStart"/>
      <w:r w:rsidRPr="000A7590">
        <w:t>:............</w:t>
      </w:r>
      <w:r>
        <w:t>.........................................................................................................</w:t>
      </w:r>
      <w:proofErr w:type="gramEnd"/>
    </w:p>
    <w:p w:rsidR="00D05574" w:rsidRPr="006864B8" w:rsidRDefault="00D05574" w:rsidP="00D05574">
      <w:pPr>
        <w:spacing w:line="276" w:lineRule="auto"/>
        <w:rPr>
          <w:b/>
        </w:rPr>
      </w:pPr>
      <w:r w:rsidRPr="006864B8">
        <w:rPr>
          <w:b/>
        </w:rPr>
        <w:t>Törvényes képviselő</w:t>
      </w:r>
      <w:r>
        <w:rPr>
          <w:b/>
        </w:rPr>
        <w:t>:</w:t>
      </w:r>
      <w:r w:rsidRPr="006864B8">
        <w:rPr>
          <w:b/>
        </w:rPr>
        <w:t xml:space="preserve"> </w:t>
      </w:r>
    </w:p>
    <w:p w:rsidR="00D05574" w:rsidRPr="006864B8" w:rsidRDefault="00D05574" w:rsidP="00D05574">
      <w:pPr>
        <w:spacing w:line="276" w:lineRule="auto"/>
        <w:ind w:left="284"/>
      </w:pPr>
      <w:proofErr w:type="gramStart"/>
      <w:r w:rsidRPr="006864B8">
        <w:t>neve</w:t>
      </w:r>
      <w:proofErr w:type="gramEnd"/>
      <w:r w:rsidRPr="006864B8">
        <w:t>:</w:t>
      </w:r>
      <w:r>
        <w:t>..........................................................................................................................................</w:t>
      </w:r>
    </w:p>
    <w:p w:rsidR="00D05574" w:rsidRDefault="00D05574" w:rsidP="00D05574">
      <w:pPr>
        <w:spacing w:line="276" w:lineRule="auto"/>
        <w:ind w:left="284"/>
      </w:pPr>
      <w:proofErr w:type="gramStart"/>
      <w:r>
        <w:t>születési</w:t>
      </w:r>
      <w:proofErr w:type="gramEnd"/>
      <w:r>
        <w:t xml:space="preserve"> neve:...........................................................................................................................</w:t>
      </w:r>
    </w:p>
    <w:p w:rsidR="00D05574" w:rsidRDefault="00D05574" w:rsidP="00D05574">
      <w:pPr>
        <w:spacing w:line="276" w:lineRule="auto"/>
        <w:ind w:left="284"/>
      </w:pPr>
      <w:proofErr w:type="gramStart"/>
      <w:r>
        <w:t>telefonszáma</w:t>
      </w:r>
      <w:proofErr w:type="gramEnd"/>
      <w:r>
        <w:t>:............................................................................................................................</w:t>
      </w:r>
    </w:p>
    <w:p w:rsidR="00D05574" w:rsidRDefault="00D05574" w:rsidP="00D05574">
      <w:pPr>
        <w:spacing w:line="276" w:lineRule="auto"/>
        <w:ind w:left="284"/>
      </w:pPr>
      <w:proofErr w:type="gramStart"/>
      <w:r>
        <w:t>lakó</w:t>
      </w:r>
      <w:proofErr w:type="gramEnd"/>
      <w:r>
        <w:t>/tartózkodási helye:............................................................................................................</w:t>
      </w:r>
    </w:p>
    <w:p w:rsidR="00D05574" w:rsidRDefault="00D05574" w:rsidP="00D05574">
      <w:pPr>
        <w:spacing w:line="276" w:lineRule="auto"/>
        <w:ind w:left="284"/>
      </w:pPr>
      <w:proofErr w:type="gramStart"/>
      <w:r>
        <w:t>értesítési</w:t>
      </w:r>
      <w:proofErr w:type="gramEnd"/>
      <w:r>
        <w:t xml:space="preserve"> címe:..........................................................................................................................</w:t>
      </w:r>
    </w:p>
    <w:p w:rsidR="00D05574" w:rsidRPr="006864B8" w:rsidRDefault="00D05574" w:rsidP="00D05574">
      <w:pPr>
        <w:spacing w:line="276" w:lineRule="auto"/>
        <w:rPr>
          <w:b/>
        </w:rPr>
      </w:pPr>
      <w:r w:rsidRPr="006864B8">
        <w:rPr>
          <w:b/>
        </w:rPr>
        <w:t>Hozzátartozó</w:t>
      </w:r>
      <w:r>
        <w:rPr>
          <w:b/>
        </w:rPr>
        <w:t>:</w:t>
      </w:r>
      <w:r w:rsidRPr="006864B8">
        <w:rPr>
          <w:b/>
        </w:rPr>
        <w:t xml:space="preserve"> </w:t>
      </w:r>
    </w:p>
    <w:p w:rsidR="00D05574" w:rsidRDefault="00D05574" w:rsidP="00D05574">
      <w:pPr>
        <w:spacing w:line="276" w:lineRule="auto"/>
        <w:ind w:left="284"/>
      </w:pPr>
      <w:proofErr w:type="gramStart"/>
      <w:r>
        <w:t>neve</w:t>
      </w:r>
      <w:proofErr w:type="gramEnd"/>
      <w:r>
        <w:t>:.........................................................................................................................................</w:t>
      </w:r>
    </w:p>
    <w:p w:rsidR="00D05574" w:rsidRDefault="00D05574" w:rsidP="00D05574">
      <w:pPr>
        <w:spacing w:line="276" w:lineRule="auto"/>
        <w:ind w:left="284"/>
      </w:pPr>
      <w:proofErr w:type="gramStart"/>
      <w:r>
        <w:t>születési</w:t>
      </w:r>
      <w:proofErr w:type="gramEnd"/>
      <w:r>
        <w:t xml:space="preserve"> neve:...........................................................................................................................</w:t>
      </w:r>
    </w:p>
    <w:p w:rsidR="00D05574" w:rsidRDefault="00D05574" w:rsidP="00D05574">
      <w:pPr>
        <w:spacing w:line="276" w:lineRule="auto"/>
        <w:ind w:left="284"/>
      </w:pPr>
      <w:proofErr w:type="gramStart"/>
      <w:r>
        <w:t>telefonszáma</w:t>
      </w:r>
      <w:proofErr w:type="gramEnd"/>
      <w:r>
        <w:t>:............................................................................................................................</w:t>
      </w:r>
    </w:p>
    <w:p w:rsidR="00D05574" w:rsidRDefault="00D05574" w:rsidP="00D05574">
      <w:pPr>
        <w:spacing w:line="276" w:lineRule="auto"/>
        <w:ind w:left="284"/>
      </w:pPr>
      <w:proofErr w:type="gramStart"/>
      <w:r>
        <w:t>lakó</w:t>
      </w:r>
      <w:proofErr w:type="gramEnd"/>
      <w:r>
        <w:t>/tartózkodási helye:.............................................................................................................</w:t>
      </w:r>
    </w:p>
    <w:p w:rsidR="00D05574" w:rsidRDefault="00D05574" w:rsidP="00D05574">
      <w:pPr>
        <w:spacing w:line="276" w:lineRule="auto"/>
        <w:ind w:left="284"/>
      </w:pPr>
      <w:proofErr w:type="gramStart"/>
      <w:r>
        <w:t>értesítési</w:t>
      </w:r>
      <w:proofErr w:type="gramEnd"/>
      <w:r>
        <w:t xml:space="preserve"> címe:...........................................................................................................................</w:t>
      </w:r>
    </w:p>
    <w:p w:rsidR="00D05574" w:rsidRDefault="00D05574" w:rsidP="00D05574">
      <w:pPr>
        <w:spacing w:line="276" w:lineRule="auto"/>
        <w:ind w:left="284"/>
      </w:pPr>
      <w:proofErr w:type="gramStart"/>
      <w:r>
        <w:t>kapcsolata</w:t>
      </w:r>
      <w:proofErr w:type="gramEnd"/>
      <w:r>
        <w:t xml:space="preserve"> a kérelmezővel:........................................................................................................</w:t>
      </w:r>
    </w:p>
    <w:p w:rsidR="00D05574" w:rsidRPr="006864B8" w:rsidRDefault="00D05574" w:rsidP="00D05574">
      <w:pPr>
        <w:spacing w:line="276" w:lineRule="auto"/>
        <w:rPr>
          <w:b/>
        </w:rPr>
      </w:pPr>
      <w:r w:rsidRPr="006864B8">
        <w:rPr>
          <w:b/>
        </w:rPr>
        <w:t xml:space="preserve">Szükség esetén értesítendő </w:t>
      </w:r>
    </w:p>
    <w:p w:rsidR="00D05574" w:rsidRDefault="00D05574" w:rsidP="00D05574">
      <w:pPr>
        <w:spacing w:line="276" w:lineRule="auto"/>
        <w:ind w:left="284"/>
      </w:pPr>
      <w:proofErr w:type="gramStart"/>
      <w:r>
        <w:t>neve</w:t>
      </w:r>
      <w:proofErr w:type="gramEnd"/>
      <w:r>
        <w:t>: .........................................................................................................................................</w:t>
      </w:r>
    </w:p>
    <w:p w:rsidR="00D05574" w:rsidRDefault="00D05574" w:rsidP="00D05574">
      <w:pPr>
        <w:spacing w:line="276" w:lineRule="auto"/>
        <w:ind w:left="284"/>
      </w:pPr>
      <w:proofErr w:type="gramStart"/>
      <w:r>
        <w:t>telefonszáma</w:t>
      </w:r>
      <w:proofErr w:type="gramEnd"/>
      <w:r>
        <w:t>:............................................................................................................................</w:t>
      </w:r>
    </w:p>
    <w:p w:rsidR="00D05574" w:rsidRDefault="00D05574" w:rsidP="00D05574">
      <w:pPr>
        <w:spacing w:line="276" w:lineRule="auto"/>
        <w:ind w:left="284"/>
      </w:pPr>
      <w:proofErr w:type="gramStart"/>
      <w:r>
        <w:t>lakó</w:t>
      </w:r>
      <w:proofErr w:type="gramEnd"/>
      <w:r>
        <w:t>/tartózkodási helye:............................................................................................................</w:t>
      </w:r>
    </w:p>
    <w:p w:rsidR="00D05574" w:rsidRDefault="00D05574" w:rsidP="00D05574">
      <w:pPr>
        <w:spacing w:after="240" w:line="276" w:lineRule="auto"/>
        <w:ind w:left="284"/>
      </w:pPr>
      <w:proofErr w:type="gramStart"/>
      <w:r>
        <w:t>értesítési</w:t>
      </w:r>
      <w:proofErr w:type="gramEnd"/>
      <w:r>
        <w:t xml:space="preserve"> címe:..........................................................................................................................</w:t>
      </w:r>
    </w:p>
    <w:p w:rsidR="00D05574" w:rsidRPr="00BB11F1" w:rsidRDefault="00D05574" w:rsidP="00D05574">
      <w:pPr>
        <w:spacing w:after="240"/>
        <w:rPr>
          <w:i/>
          <w:u w:val="single"/>
        </w:rPr>
      </w:pPr>
      <w:r>
        <w:rPr>
          <w:b/>
          <w:u w:val="single"/>
        </w:rPr>
        <w:t>A kért ellátás típusa:</w:t>
      </w:r>
      <w:r w:rsidRPr="00BB11F1">
        <w:rPr>
          <w:b/>
        </w:rPr>
        <w:tab/>
      </w:r>
      <w:r w:rsidRPr="002E1A65">
        <w:rPr>
          <w:i/>
        </w:rPr>
        <w:t>házi segítségnyújtás</w:t>
      </w:r>
    </w:p>
    <w:p w:rsidR="00D05574" w:rsidRDefault="00D05574" w:rsidP="00D05574">
      <w:pPr>
        <w:spacing w:after="240"/>
        <w:rPr>
          <w:b/>
          <w:u w:val="single"/>
        </w:rPr>
      </w:pPr>
      <w:r>
        <w:rPr>
          <w:b/>
          <w:u w:val="single"/>
        </w:rPr>
        <w:lastRenderedPageBreak/>
        <w:t xml:space="preserve">A </w:t>
      </w:r>
      <w:proofErr w:type="gramStart"/>
      <w:r>
        <w:rPr>
          <w:b/>
          <w:u w:val="single"/>
        </w:rPr>
        <w:t>személyes  gondoskodást</w:t>
      </w:r>
      <w:proofErr w:type="gramEnd"/>
      <w:r>
        <w:rPr>
          <w:b/>
          <w:u w:val="single"/>
        </w:rPr>
        <w:t xml:space="preserve"> nyújtó  szociális ellátás igénybevételére vonatkozó adatok </w:t>
      </w:r>
    </w:p>
    <w:p w:rsidR="00D05574" w:rsidRPr="002E1A65" w:rsidRDefault="00D05574" w:rsidP="00D05574">
      <w:pPr>
        <w:ind w:firstLine="708"/>
      </w:pPr>
      <w:r w:rsidRPr="002E1A65">
        <w:t>Milyen</w:t>
      </w:r>
      <w:r w:rsidRPr="002E1A65">
        <w:rPr>
          <w:bCs/>
        </w:rPr>
        <w:t xml:space="preserve"> id</w:t>
      </w:r>
      <w:r w:rsidRPr="002E1A65">
        <w:t xml:space="preserve">őponttól kéri a </w:t>
      </w:r>
      <w:proofErr w:type="gramStart"/>
      <w:r w:rsidRPr="002E1A65">
        <w:t>szolgáltatást …</w:t>
      </w:r>
      <w:proofErr w:type="gramEnd"/>
      <w:r w:rsidRPr="002E1A65">
        <w:t>………………………………………………..:</w:t>
      </w:r>
    </w:p>
    <w:p w:rsidR="00D05574" w:rsidRPr="002E1A65" w:rsidRDefault="00D05574" w:rsidP="00D05574">
      <w:pPr>
        <w:ind w:firstLine="708"/>
      </w:pPr>
      <w:r w:rsidRPr="002E1A65">
        <w:t xml:space="preserve">Milyen </w:t>
      </w:r>
      <w:r w:rsidRPr="002E1A65">
        <w:rPr>
          <w:bCs/>
        </w:rPr>
        <w:t>gyakorisággal</w:t>
      </w:r>
      <w:r w:rsidRPr="002E1A65">
        <w:t xml:space="preserve"> kéri a </w:t>
      </w:r>
      <w:proofErr w:type="gramStart"/>
      <w:r w:rsidRPr="002E1A65">
        <w:t>szolgáltatást …</w:t>
      </w:r>
      <w:proofErr w:type="gramEnd"/>
      <w:r w:rsidRPr="002E1A65">
        <w:t>………………………………………….…</w:t>
      </w:r>
    </w:p>
    <w:p w:rsidR="00D05574" w:rsidRPr="002E1A65" w:rsidRDefault="00D05574" w:rsidP="00D05574">
      <w:pPr>
        <w:ind w:firstLine="708"/>
      </w:pPr>
      <w:r w:rsidRPr="002E1A65">
        <w:t xml:space="preserve">Milyen </w:t>
      </w:r>
      <w:r w:rsidRPr="002E1A65">
        <w:rPr>
          <w:bCs/>
        </w:rPr>
        <w:t>típusú</w:t>
      </w:r>
      <w:r w:rsidRPr="002E1A65">
        <w:t xml:space="preserve"> segítséget igényel?</w:t>
      </w:r>
    </w:p>
    <w:p w:rsidR="00D05574" w:rsidRDefault="00D05574" w:rsidP="00D05574">
      <w:pPr>
        <w:spacing w:after="240"/>
      </w:pPr>
      <w:proofErr w:type="gramStart"/>
      <w:r>
        <w:t>segítség</w:t>
      </w:r>
      <w:proofErr w:type="gramEnd"/>
      <w:r>
        <w:t xml:space="preserve"> a napi tevékenységek ellátásában - házi munka - bevásárlás - gyógyszerbeszerzés – személyes gondozás - ápolás – ügyintézés -</w:t>
      </w:r>
      <w:r w:rsidRPr="00890331">
        <w:t xml:space="preserve"> </w:t>
      </w:r>
      <w:r>
        <w:t>külső kapcsolattartás – egyéb - ...................................................</w:t>
      </w:r>
    </w:p>
    <w:p w:rsidR="00D05574" w:rsidRDefault="00D05574" w:rsidP="00D05574">
      <w:pPr>
        <w:spacing w:after="240"/>
        <w:jc w:val="both"/>
        <w:rPr>
          <w:b/>
          <w:u w:val="single"/>
        </w:rPr>
      </w:pPr>
    </w:p>
    <w:p w:rsidR="00D05574" w:rsidRDefault="00D05574" w:rsidP="00D05574">
      <w:pPr>
        <w:spacing w:after="240"/>
        <w:jc w:val="both"/>
        <w:rPr>
          <w:u w:val="single"/>
        </w:rPr>
      </w:pPr>
      <w:r>
        <w:rPr>
          <w:b/>
          <w:u w:val="single"/>
        </w:rPr>
        <w:t>A gondozási szükséglet mértékével kapcsolatos adatok</w:t>
      </w:r>
      <w:r>
        <w:rPr>
          <w:u w:val="single"/>
        </w:rPr>
        <w:t xml:space="preserve"> </w:t>
      </w:r>
    </w:p>
    <w:p w:rsidR="00D05574" w:rsidRDefault="00D05574" w:rsidP="00D05574">
      <w:r>
        <w:t>A személyes gondoskodást igénylő ismert betegségei</w:t>
      </w:r>
      <w:proofErr w:type="gramStart"/>
      <w:r>
        <w:t>: …</w:t>
      </w:r>
      <w:proofErr w:type="gramEnd"/>
      <w:r>
        <w:t>…………………………….................…</w:t>
      </w:r>
    </w:p>
    <w:p w:rsidR="00D05574" w:rsidRDefault="00D05574" w:rsidP="00D05574">
      <w:r>
        <w:t>………………………………………………………………………………………………........…</w:t>
      </w:r>
    </w:p>
    <w:p w:rsidR="00D05574" w:rsidRDefault="00D05574" w:rsidP="00D05574">
      <w:r>
        <w:t>............................................................................................................................................................</w:t>
      </w:r>
    </w:p>
    <w:p w:rsidR="00D05574" w:rsidRDefault="00D05574" w:rsidP="00D05574">
      <w:r>
        <w:t>A személyes gondoskodást igénylő önkiszolgálási képességét befolyásoló egyéb tényezők</w:t>
      </w:r>
      <w:proofErr w:type="gramStart"/>
      <w:r>
        <w:t>:………</w:t>
      </w:r>
      <w:proofErr w:type="gramEnd"/>
    </w:p>
    <w:p w:rsidR="00D05574" w:rsidRDefault="00D05574" w:rsidP="00D05574">
      <w:r>
        <w:t>.............................................................................................................................................................</w:t>
      </w:r>
    </w:p>
    <w:p w:rsidR="00D05574" w:rsidRDefault="00D05574" w:rsidP="00D05574">
      <w:r>
        <w:t>.............................................................................................................................................................</w:t>
      </w:r>
    </w:p>
    <w:p w:rsidR="00D05574" w:rsidRDefault="00D05574" w:rsidP="00D05574">
      <w:r>
        <w:t>A személyes gondoskodást igénylő gondozási szükségletét befolyásoló életkörülményei</w:t>
      </w:r>
      <w:proofErr w:type="gramStart"/>
      <w:r>
        <w:t>:................</w:t>
      </w:r>
      <w:proofErr w:type="gramEnd"/>
    </w:p>
    <w:p w:rsidR="00D05574" w:rsidRDefault="00D05574" w:rsidP="00D05574">
      <w:r>
        <w:t>………………………………………………………………………………………………….........</w:t>
      </w:r>
    </w:p>
    <w:p w:rsidR="00D05574" w:rsidRPr="006E6031" w:rsidRDefault="00D05574" w:rsidP="00D05574">
      <w:pPr>
        <w:spacing w:after="240"/>
        <w:rPr>
          <w:bCs/>
        </w:rPr>
      </w:pPr>
      <w:r w:rsidRPr="006E6031">
        <w:rPr>
          <w:bCs/>
        </w:rPr>
        <w:t>.........................</w:t>
      </w:r>
      <w:r>
        <w:rPr>
          <w:bCs/>
        </w:rPr>
        <w:t>..............................................................................................................................</w:t>
      </w:r>
    </w:p>
    <w:p w:rsidR="00D05574" w:rsidRPr="007132F9" w:rsidRDefault="00D05574" w:rsidP="00D05574">
      <w:pPr>
        <w:spacing w:after="240"/>
        <w:jc w:val="center"/>
        <w:rPr>
          <w:b/>
          <w:bCs/>
        </w:rPr>
      </w:pPr>
      <w:r>
        <w:rPr>
          <w:b/>
          <w:bCs/>
        </w:rPr>
        <w:t>Hozzájárulás</w:t>
      </w:r>
    </w:p>
    <w:p w:rsidR="00D05574" w:rsidRDefault="00D05574" w:rsidP="00D05574">
      <w:pPr>
        <w:spacing w:line="200" w:lineRule="atLeast"/>
      </w:pPr>
      <w:r>
        <w:t xml:space="preserve">Alulírott, hozzájárulok, a gondozási szükségletem lakóhelyemen (tartózkodási helyemen) történő vizsgálatához, valamint, hogy háziorvosom az egészségi állapotomról a Mórágy Önkormányzat / személyes gondoskodást végző munkatársának felvilágosítást adjon. </w:t>
      </w:r>
    </w:p>
    <w:p w:rsidR="00D05574" w:rsidRPr="000A5C69" w:rsidRDefault="00D05574" w:rsidP="00D05574">
      <w:pPr>
        <w:spacing w:line="200" w:lineRule="atLeast"/>
      </w:pPr>
      <w:r w:rsidRPr="000A5C69">
        <w:t>Hozzájárulok a kérelemben szereplő</w:t>
      </w:r>
      <w:r>
        <w:t xml:space="preserve"> személyi adataim</w:t>
      </w:r>
      <w:r w:rsidRPr="000A5C69">
        <w:t>nak a szociális igazgatási eljárás során történő felhasználásához.</w:t>
      </w:r>
    </w:p>
    <w:p w:rsidR="00D05574" w:rsidRPr="000A5C69" w:rsidRDefault="00D05574" w:rsidP="00D05574"/>
    <w:p w:rsidR="00D05574" w:rsidRDefault="00D05574" w:rsidP="00D05574">
      <w:pPr>
        <w:spacing w:line="200" w:lineRule="atLeast"/>
        <w:rPr>
          <w:sz w:val="20"/>
        </w:rPr>
      </w:pPr>
      <w:r>
        <w:t xml:space="preserve">Kelt: </w:t>
      </w:r>
      <w:proofErr w:type="gramStart"/>
      <w:r>
        <w:t>Mórágy  …</w:t>
      </w:r>
      <w:proofErr w:type="gramEnd"/>
      <w:r>
        <w:t>………………………….</w:t>
      </w:r>
      <w:r w:rsidRPr="000A5C69">
        <w:rPr>
          <w:sz w:val="20"/>
        </w:rPr>
        <w:t xml:space="preserve"> </w:t>
      </w:r>
    </w:p>
    <w:p w:rsidR="00D05574" w:rsidRDefault="00D05574" w:rsidP="00D05574"/>
    <w:p w:rsidR="00D05574" w:rsidRDefault="00D05574" w:rsidP="00D05574">
      <w:r>
        <w:tab/>
      </w:r>
      <w:r>
        <w:tab/>
      </w:r>
      <w:r>
        <w:tab/>
      </w:r>
      <w:r>
        <w:tab/>
      </w:r>
      <w:r>
        <w:tab/>
      </w:r>
      <w:r>
        <w:tab/>
      </w:r>
      <w:r>
        <w:tab/>
      </w:r>
      <w:r>
        <w:tab/>
      </w:r>
      <w:r>
        <w:tab/>
        <w:t>.................................................................</w:t>
      </w:r>
    </w:p>
    <w:p w:rsidR="00D05574" w:rsidRDefault="00D05574" w:rsidP="00D05574">
      <w:r>
        <w:tab/>
      </w:r>
      <w:r>
        <w:tab/>
      </w:r>
      <w:r>
        <w:tab/>
      </w:r>
      <w:r>
        <w:tab/>
      </w:r>
      <w:r>
        <w:tab/>
      </w:r>
      <w:r>
        <w:tab/>
      </w:r>
      <w:r>
        <w:tab/>
      </w:r>
      <w:r>
        <w:tab/>
      </w:r>
      <w:r>
        <w:tab/>
      </w:r>
      <w:proofErr w:type="gramStart"/>
      <w:r>
        <w:t>kérelmező</w:t>
      </w:r>
      <w:proofErr w:type="gramEnd"/>
      <w:r>
        <w:t>/törvényes képviselő aláírása</w:t>
      </w:r>
    </w:p>
    <w:p w:rsidR="00D05574" w:rsidRPr="007132F9" w:rsidRDefault="00D05574" w:rsidP="00D05574">
      <w:pPr>
        <w:spacing w:line="200" w:lineRule="atLeast"/>
        <w:rPr>
          <w:sz w:val="22"/>
          <w:szCs w:val="22"/>
        </w:rPr>
      </w:pPr>
    </w:p>
    <w:p w:rsidR="00D05574" w:rsidRPr="000B3C9E" w:rsidRDefault="00D05574" w:rsidP="000B3C9E">
      <w:pPr>
        <w:spacing w:line="200" w:lineRule="atLeast"/>
        <w:rPr>
          <w:sz w:val="22"/>
          <w:szCs w:val="22"/>
        </w:rPr>
      </w:pPr>
      <w:r w:rsidRPr="007132F9">
        <w:rPr>
          <w:sz w:val="22"/>
          <w:szCs w:val="22"/>
        </w:rPr>
        <w:t>A közölt adatokat a személyes adatok védelméről és a közérdekű adatok nyilvántartásáról szóló 1992.évi LXIII Tv</w:t>
      </w:r>
      <w:proofErr w:type="gramStart"/>
      <w:r w:rsidRPr="007132F9">
        <w:rPr>
          <w:sz w:val="22"/>
          <w:szCs w:val="22"/>
        </w:rPr>
        <w:t>.,</w:t>
      </w:r>
      <w:proofErr w:type="gramEnd"/>
      <w:r w:rsidRPr="007132F9">
        <w:rPr>
          <w:sz w:val="22"/>
          <w:szCs w:val="22"/>
        </w:rPr>
        <w:t xml:space="preserve"> valamint az egészségügyi adatkezelésre vonatkozó törvény rendelkezéseinek megfelelően kezeljük.</w:t>
      </w:r>
    </w:p>
    <w:p w:rsidR="00D05574" w:rsidRDefault="00D05574" w:rsidP="00D05574">
      <w:pPr>
        <w:pStyle w:val="Cmsor1"/>
        <w:jc w:val="both"/>
        <w:rPr>
          <w:sz w:val="28"/>
          <w:szCs w:val="28"/>
        </w:rPr>
      </w:pPr>
    </w:p>
    <w:p w:rsidR="00D05574" w:rsidRPr="009E15A8" w:rsidRDefault="00D05574" w:rsidP="00D05574">
      <w:pPr>
        <w:pStyle w:val="Cmsor1"/>
        <w:jc w:val="both"/>
        <w:rPr>
          <w:sz w:val="28"/>
          <w:szCs w:val="28"/>
          <w:lang w:val="hu-HU"/>
        </w:rPr>
      </w:pPr>
      <w:r>
        <w:rPr>
          <w:sz w:val="28"/>
          <w:szCs w:val="28"/>
          <w:lang w:val="hu-HU"/>
        </w:rPr>
        <w:tab/>
      </w:r>
      <w:r>
        <w:rPr>
          <w:sz w:val="28"/>
          <w:szCs w:val="28"/>
          <w:lang w:val="hu-HU"/>
        </w:rPr>
        <w:tab/>
      </w:r>
      <w:r>
        <w:rPr>
          <w:sz w:val="28"/>
          <w:szCs w:val="28"/>
          <w:lang w:val="hu-HU"/>
        </w:rPr>
        <w:tab/>
      </w:r>
      <w:r>
        <w:rPr>
          <w:sz w:val="28"/>
          <w:szCs w:val="28"/>
          <w:lang w:val="hu-HU"/>
        </w:rPr>
        <w:tab/>
      </w:r>
      <w:r>
        <w:rPr>
          <w:sz w:val="28"/>
          <w:szCs w:val="28"/>
          <w:lang w:val="hu-HU"/>
        </w:rPr>
        <w:tab/>
      </w:r>
      <w:r>
        <w:rPr>
          <w:sz w:val="28"/>
          <w:szCs w:val="28"/>
          <w:lang w:val="hu-HU"/>
        </w:rPr>
        <w:tab/>
      </w:r>
      <w:r>
        <w:rPr>
          <w:sz w:val="28"/>
          <w:szCs w:val="28"/>
          <w:lang w:val="hu-HU"/>
        </w:rPr>
        <w:tab/>
      </w:r>
      <w:r>
        <w:rPr>
          <w:sz w:val="28"/>
          <w:szCs w:val="28"/>
          <w:lang w:val="hu-HU"/>
        </w:rPr>
        <w:tab/>
        <w:t>1/B számú függelék</w:t>
      </w:r>
    </w:p>
    <w:p w:rsidR="00D05574" w:rsidRDefault="00D05574" w:rsidP="00D05574">
      <w:pPr>
        <w:pStyle w:val="Cmsor1"/>
        <w:jc w:val="both"/>
        <w:rPr>
          <w:sz w:val="28"/>
          <w:szCs w:val="28"/>
        </w:rPr>
      </w:pPr>
    </w:p>
    <w:p w:rsidR="00D05574" w:rsidRPr="0078306E" w:rsidRDefault="00D05574" w:rsidP="00D05574">
      <w:pPr>
        <w:jc w:val="center"/>
        <w:rPr>
          <w:b/>
          <w:bCs/>
          <w:sz w:val="32"/>
          <w:szCs w:val="32"/>
        </w:rPr>
      </w:pPr>
      <w:r w:rsidRPr="0078306E">
        <w:rPr>
          <w:b/>
          <w:bCs/>
          <w:sz w:val="32"/>
          <w:szCs w:val="32"/>
        </w:rPr>
        <w:t xml:space="preserve">KÉRELEM </w:t>
      </w:r>
    </w:p>
    <w:p w:rsidR="00D05574" w:rsidRPr="00BC4116" w:rsidRDefault="00D05574" w:rsidP="00D05574">
      <w:pPr>
        <w:ind w:left="708" w:firstLine="708"/>
      </w:pPr>
      <w:r>
        <w:t xml:space="preserve">              </w:t>
      </w:r>
      <w:proofErr w:type="gramStart"/>
      <w:r>
        <w:t>a</w:t>
      </w:r>
      <w:proofErr w:type="gramEnd"/>
      <w:r>
        <w:t xml:space="preserve"> személyes gondoskodást nyújtó szociális ellátás igénybevételéhez</w:t>
      </w:r>
    </w:p>
    <w:p w:rsidR="00D05574" w:rsidRPr="006864B8" w:rsidRDefault="00D05574" w:rsidP="00D05574">
      <w:pPr>
        <w:spacing w:after="240"/>
        <w:jc w:val="center"/>
      </w:pPr>
      <w:proofErr w:type="gramStart"/>
      <w:r>
        <w:t>( szociális</w:t>
      </w:r>
      <w:proofErr w:type="gramEnd"/>
      <w:r>
        <w:t xml:space="preserve">  étkeztetés)</w:t>
      </w:r>
    </w:p>
    <w:p w:rsidR="00D05574" w:rsidRDefault="00D05574" w:rsidP="00D05574">
      <w:pPr>
        <w:spacing w:after="240" w:line="200" w:lineRule="atLeast"/>
        <w:jc w:val="center"/>
        <w:rPr>
          <w:b/>
        </w:rPr>
      </w:pPr>
      <w:r>
        <w:rPr>
          <w:b/>
        </w:rPr>
        <w:t>AZ ELLÁTÁST IGÉNYBEVEVŐ ADATAI</w:t>
      </w:r>
    </w:p>
    <w:p w:rsidR="00D05574" w:rsidRPr="00743532" w:rsidRDefault="00D05574" w:rsidP="00D05574">
      <w:pPr>
        <w:spacing w:line="276" w:lineRule="auto"/>
        <w:rPr>
          <w:bCs/>
        </w:rPr>
      </w:pPr>
      <w:r>
        <w:rPr>
          <w:b/>
          <w:bCs/>
        </w:rPr>
        <w:t>Név</w:t>
      </w:r>
      <w:proofErr w:type="gramStart"/>
      <w:r>
        <w:rPr>
          <w:b/>
          <w:bCs/>
        </w:rPr>
        <w:t>:</w:t>
      </w:r>
      <w:r>
        <w:rPr>
          <w:bCs/>
        </w:rPr>
        <w:t>…………………………………………………………………………………………….</w:t>
      </w:r>
      <w:proofErr w:type="gramEnd"/>
    </w:p>
    <w:p w:rsidR="00D05574" w:rsidRPr="00743532" w:rsidRDefault="00D05574" w:rsidP="00D05574">
      <w:pPr>
        <w:spacing w:line="276" w:lineRule="auto"/>
        <w:rPr>
          <w:bCs/>
        </w:rPr>
      </w:pPr>
      <w:r>
        <w:rPr>
          <w:b/>
          <w:bCs/>
        </w:rPr>
        <w:t>Születési név</w:t>
      </w:r>
      <w:proofErr w:type="gramStart"/>
      <w:r>
        <w:rPr>
          <w:b/>
          <w:bCs/>
        </w:rPr>
        <w:t>:</w:t>
      </w:r>
      <w:r>
        <w:rPr>
          <w:bCs/>
        </w:rPr>
        <w:t>…………………………………………………………………………………..</w:t>
      </w:r>
      <w:proofErr w:type="gramEnd"/>
    </w:p>
    <w:p w:rsidR="00D05574" w:rsidRPr="00743532" w:rsidRDefault="00D05574" w:rsidP="00D05574">
      <w:pPr>
        <w:spacing w:line="276" w:lineRule="auto"/>
        <w:rPr>
          <w:bCs/>
        </w:rPr>
      </w:pPr>
      <w:r>
        <w:rPr>
          <w:b/>
          <w:bCs/>
        </w:rPr>
        <w:t>Anyja neve</w:t>
      </w:r>
      <w:proofErr w:type="gramStart"/>
      <w:r>
        <w:rPr>
          <w:b/>
          <w:bCs/>
        </w:rPr>
        <w:t>:</w:t>
      </w:r>
      <w:r>
        <w:rPr>
          <w:bCs/>
        </w:rPr>
        <w:t>…………………………………………………………………………………….</w:t>
      </w:r>
      <w:proofErr w:type="gramEnd"/>
    </w:p>
    <w:p w:rsidR="00D05574" w:rsidRPr="00743532" w:rsidRDefault="00D05574" w:rsidP="00D05574">
      <w:pPr>
        <w:spacing w:line="276" w:lineRule="auto"/>
        <w:rPr>
          <w:bCs/>
        </w:rPr>
      </w:pPr>
      <w:r>
        <w:rPr>
          <w:b/>
          <w:bCs/>
        </w:rPr>
        <w:t>Születési hely, idő</w:t>
      </w:r>
      <w:proofErr w:type="gramStart"/>
      <w:r>
        <w:rPr>
          <w:b/>
          <w:bCs/>
        </w:rPr>
        <w:t>:</w:t>
      </w:r>
      <w:r>
        <w:rPr>
          <w:bCs/>
        </w:rPr>
        <w:t>…………………………………………………………………….…….....</w:t>
      </w:r>
      <w:proofErr w:type="gramEnd"/>
    </w:p>
    <w:p w:rsidR="00D05574" w:rsidRPr="00743532" w:rsidRDefault="00D05574" w:rsidP="00D05574">
      <w:pPr>
        <w:spacing w:line="276" w:lineRule="auto"/>
        <w:rPr>
          <w:bCs/>
        </w:rPr>
      </w:pPr>
      <w:r>
        <w:rPr>
          <w:b/>
          <w:bCs/>
        </w:rPr>
        <w:t>Taj szám</w:t>
      </w:r>
      <w:proofErr w:type="gramStart"/>
      <w:r>
        <w:rPr>
          <w:b/>
          <w:bCs/>
        </w:rPr>
        <w:t>:</w:t>
      </w:r>
      <w:r>
        <w:rPr>
          <w:bCs/>
        </w:rPr>
        <w:t>………………………………………………………………………………...……..</w:t>
      </w:r>
      <w:proofErr w:type="gramEnd"/>
    </w:p>
    <w:p w:rsidR="00D05574" w:rsidRPr="00743532" w:rsidRDefault="00D05574" w:rsidP="00D05574">
      <w:pPr>
        <w:spacing w:line="276" w:lineRule="auto"/>
        <w:rPr>
          <w:bCs/>
        </w:rPr>
      </w:pPr>
      <w:r>
        <w:rPr>
          <w:b/>
          <w:bCs/>
        </w:rPr>
        <w:t>Lakóhely</w:t>
      </w:r>
      <w:proofErr w:type="gramStart"/>
      <w:r>
        <w:rPr>
          <w:b/>
          <w:bCs/>
        </w:rPr>
        <w:t>:</w:t>
      </w:r>
      <w:r>
        <w:rPr>
          <w:bCs/>
        </w:rPr>
        <w:t>…………………………………………………………………………………..…..</w:t>
      </w:r>
      <w:proofErr w:type="gramEnd"/>
    </w:p>
    <w:p w:rsidR="00D05574" w:rsidRDefault="00D05574" w:rsidP="00D05574">
      <w:pPr>
        <w:spacing w:line="276" w:lineRule="auto"/>
        <w:rPr>
          <w:bCs/>
        </w:rPr>
      </w:pPr>
      <w:r>
        <w:rPr>
          <w:b/>
          <w:bCs/>
        </w:rPr>
        <w:t>Tartózkodási hely</w:t>
      </w:r>
      <w:proofErr w:type="gramStart"/>
      <w:r>
        <w:rPr>
          <w:b/>
          <w:bCs/>
        </w:rPr>
        <w:t>:</w:t>
      </w:r>
      <w:r>
        <w:rPr>
          <w:bCs/>
        </w:rPr>
        <w:t>………………………………………………………………………..……</w:t>
      </w:r>
      <w:proofErr w:type="gramEnd"/>
    </w:p>
    <w:p w:rsidR="00D05574" w:rsidRPr="00EB00D2" w:rsidRDefault="00D05574" w:rsidP="00D05574">
      <w:pPr>
        <w:spacing w:line="276" w:lineRule="auto"/>
        <w:rPr>
          <w:bCs/>
        </w:rPr>
      </w:pPr>
      <w:r w:rsidRPr="00EB00D2">
        <w:rPr>
          <w:b/>
          <w:bCs/>
        </w:rPr>
        <w:t>Értesítési cím</w:t>
      </w:r>
      <w:proofErr w:type="gramStart"/>
      <w:r w:rsidRPr="00EB00D2">
        <w:rPr>
          <w:b/>
          <w:bCs/>
        </w:rPr>
        <w:t>:</w:t>
      </w:r>
      <w:r>
        <w:rPr>
          <w:bCs/>
        </w:rPr>
        <w:t>..............................................................................................................................</w:t>
      </w:r>
      <w:proofErr w:type="gramEnd"/>
    </w:p>
    <w:p w:rsidR="00D05574" w:rsidRDefault="00D05574" w:rsidP="00D05574">
      <w:pPr>
        <w:spacing w:line="276" w:lineRule="auto"/>
        <w:rPr>
          <w:bCs/>
        </w:rPr>
      </w:pPr>
      <w:r>
        <w:rPr>
          <w:b/>
          <w:bCs/>
        </w:rPr>
        <w:t>Telefonszám</w:t>
      </w:r>
      <w:proofErr w:type="gramStart"/>
      <w:r>
        <w:rPr>
          <w:b/>
          <w:bCs/>
        </w:rPr>
        <w:t>:</w:t>
      </w:r>
      <w:r>
        <w:rPr>
          <w:bCs/>
        </w:rPr>
        <w:t>………………………………………………………………………………...…</w:t>
      </w:r>
      <w:proofErr w:type="gramEnd"/>
    </w:p>
    <w:p w:rsidR="00D05574" w:rsidRPr="00291E35" w:rsidRDefault="00D05574" w:rsidP="00D05574">
      <w:pPr>
        <w:spacing w:line="276" w:lineRule="auto"/>
        <w:rPr>
          <w:bCs/>
        </w:rPr>
      </w:pPr>
      <w:r w:rsidRPr="00291E35">
        <w:rPr>
          <w:b/>
          <w:bCs/>
        </w:rPr>
        <w:t>Háziorvos/kezelőorvos neve</w:t>
      </w:r>
      <w:proofErr w:type="gramStart"/>
      <w:r w:rsidRPr="00291E35">
        <w:rPr>
          <w:b/>
          <w:bCs/>
        </w:rPr>
        <w:t>:</w:t>
      </w:r>
      <w:r>
        <w:rPr>
          <w:bCs/>
        </w:rPr>
        <w:t>......................................................................................................</w:t>
      </w:r>
      <w:proofErr w:type="gramEnd"/>
    </w:p>
    <w:p w:rsidR="00D05574" w:rsidRDefault="00D05574" w:rsidP="00D05574">
      <w:pPr>
        <w:spacing w:line="276" w:lineRule="auto"/>
        <w:rPr>
          <w:bCs/>
        </w:rPr>
      </w:pPr>
      <w:r>
        <w:rPr>
          <w:b/>
          <w:bCs/>
        </w:rPr>
        <w:t>Állampolgárság</w:t>
      </w:r>
      <w:proofErr w:type="gramStart"/>
      <w:r>
        <w:rPr>
          <w:b/>
          <w:bCs/>
        </w:rPr>
        <w:t>:</w:t>
      </w:r>
      <w:r>
        <w:rPr>
          <w:bCs/>
        </w:rPr>
        <w:t>…………………………………………………………………………..……</w:t>
      </w:r>
      <w:proofErr w:type="gramEnd"/>
    </w:p>
    <w:p w:rsidR="00D05574" w:rsidRDefault="00D05574" w:rsidP="00D05574">
      <w:pPr>
        <w:spacing w:line="276" w:lineRule="auto"/>
        <w:rPr>
          <w:bCs/>
        </w:rPr>
      </w:pPr>
      <w:r w:rsidRPr="000A7590">
        <w:rPr>
          <w:b/>
          <w:bCs/>
        </w:rPr>
        <w:t>Egyéb jogállása</w:t>
      </w:r>
      <w:r>
        <w:rPr>
          <w:b/>
          <w:bCs/>
        </w:rPr>
        <w:tab/>
      </w:r>
      <w:r>
        <w:rPr>
          <w:b/>
          <w:bCs/>
        </w:rPr>
        <w:tab/>
      </w:r>
      <w:r w:rsidRPr="008104D6">
        <w:rPr>
          <w:bCs/>
        </w:rPr>
        <w:t xml:space="preserve"> </w:t>
      </w:r>
      <w:r w:rsidRPr="008A4B63">
        <w:rPr>
          <w:bCs/>
        </w:rPr>
        <w:t>bevándorolt</w:t>
      </w:r>
      <w:r w:rsidRPr="008A4B63">
        <w:rPr>
          <w:bCs/>
        </w:rPr>
        <w:tab/>
        <w:t>letelepedett</w:t>
      </w:r>
      <w:r w:rsidRPr="008A4B63">
        <w:rPr>
          <w:bCs/>
        </w:rPr>
        <w:tab/>
        <w:t>menekült</w:t>
      </w:r>
      <w:r w:rsidRPr="008A4B63">
        <w:rPr>
          <w:bCs/>
        </w:rPr>
        <w:tab/>
        <w:t>hontalan</w:t>
      </w:r>
    </w:p>
    <w:p w:rsidR="00D05574" w:rsidRPr="008104D6" w:rsidRDefault="00D05574" w:rsidP="00D05574">
      <w:pPr>
        <w:spacing w:line="276" w:lineRule="auto"/>
        <w:rPr>
          <w:bCs/>
        </w:rPr>
      </w:pPr>
      <w:r w:rsidRPr="000A7590">
        <w:rPr>
          <w:b/>
        </w:rPr>
        <w:t>Cselekvőképessége</w:t>
      </w:r>
      <w:proofErr w:type="gramStart"/>
      <w:r w:rsidRPr="000A7590">
        <w:t>:............</w:t>
      </w:r>
      <w:r>
        <w:t>.........................................................................................................</w:t>
      </w:r>
      <w:proofErr w:type="gramEnd"/>
    </w:p>
    <w:p w:rsidR="00D05574" w:rsidRPr="006864B8" w:rsidRDefault="00D05574" w:rsidP="00D05574">
      <w:pPr>
        <w:spacing w:line="276" w:lineRule="auto"/>
        <w:rPr>
          <w:b/>
        </w:rPr>
      </w:pPr>
      <w:r w:rsidRPr="006864B8">
        <w:rPr>
          <w:b/>
        </w:rPr>
        <w:t>Törvényes képviselő</w:t>
      </w:r>
      <w:r>
        <w:rPr>
          <w:b/>
        </w:rPr>
        <w:t>:</w:t>
      </w:r>
      <w:r w:rsidRPr="006864B8">
        <w:rPr>
          <w:b/>
        </w:rPr>
        <w:t xml:space="preserve"> </w:t>
      </w:r>
    </w:p>
    <w:p w:rsidR="00D05574" w:rsidRPr="006864B8" w:rsidRDefault="00D05574" w:rsidP="00D05574">
      <w:pPr>
        <w:spacing w:line="276" w:lineRule="auto"/>
        <w:ind w:left="284"/>
      </w:pPr>
      <w:proofErr w:type="gramStart"/>
      <w:r w:rsidRPr="006864B8">
        <w:t>neve</w:t>
      </w:r>
      <w:proofErr w:type="gramEnd"/>
      <w:r w:rsidRPr="006864B8">
        <w:t>:</w:t>
      </w:r>
      <w:r>
        <w:t>..........................................................................................................................................</w:t>
      </w:r>
    </w:p>
    <w:p w:rsidR="00D05574" w:rsidRDefault="00D05574" w:rsidP="00D05574">
      <w:pPr>
        <w:spacing w:line="276" w:lineRule="auto"/>
        <w:ind w:left="284"/>
      </w:pPr>
      <w:proofErr w:type="gramStart"/>
      <w:r>
        <w:t>születési</w:t>
      </w:r>
      <w:proofErr w:type="gramEnd"/>
      <w:r>
        <w:t xml:space="preserve"> neve:...........................................................................................................................</w:t>
      </w:r>
    </w:p>
    <w:p w:rsidR="00D05574" w:rsidRDefault="00D05574" w:rsidP="00D05574">
      <w:pPr>
        <w:spacing w:line="276" w:lineRule="auto"/>
        <w:ind w:left="284"/>
      </w:pPr>
      <w:proofErr w:type="gramStart"/>
      <w:r>
        <w:t>telefonszáma</w:t>
      </w:r>
      <w:proofErr w:type="gramEnd"/>
      <w:r>
        <w:t>:............................................................................................................................</w:t>
      </w:r>
    </w:p>
    <w:p w:rsidR="00D05574" w:rsidRDefault="00D05574" w:rsidP="00D05574">
      <w:pPr>
        <w:spacing w:line="276" w:lineRule="auto"/>
        <w:ind w:left="284"/>
      </w:pPr>
      <w:proofErr w:type="gramStart"/>
      <w:r>
        <w:t>lakó</w:t>
      </w:r>
      <w:proofErr w:type="gramEnd"/>
      <w:r>
        <w:t>/tartózkodási helye:............................................................................................................</w:t>
      </w:r>
    </w:p>
    <w:p w:rsidR="00D05574" w:rsidRDefault="00D05574" w:rsidP="00D05574">
      <w:pPr>
        <w:spacing w:line="276" w:lineRule="auto"/>
        <w:ind w:left="284"/>
      </w:pPr>
      <w:proofErr w:type="gramStart"/>
      <w:r>
        <w:t>értesítési</w:t>
      </w:r>
      <w:proofErr w:type="gramEnd"/>
      <w:r>
        <w:t xml:space="preserve"> címe:..........................................................................................................................</w:t>
      </w:r>
    </w:p>
    <w:p w:rsidR="00D05574" w:rsidRPr="006864B8" w:rsidRDefault="00D05574" w:rsidP="00D05574">
      <w:pPr>
        <w:spacing w:line="276" w:lineRule="auto"/>
        <w:rPr>
          <w:b/>
        </w:rPr>
      </w:pPr>
      <w:r w:rsidRPr="006864B8">
        <w:rPr>
          <w:b/>
        </w:rPr>
        <w:t>Hozzátartozó</w:t>
      </w:r>
      <w:r>
        <w:rPr>
          <w:b/>
        </w:rPr>
        <w:t>:</w:t>
      </w:r>
      <w:r w:rsidRPr="006864B8">
        <w:rPr>
          <w:b/>
        </w:rPr>
        <w:t xml:space="preserve"> </w:t>
      </w:r>
    </w:p>
    <w:p w:rsidR="00D05574" w:rsidRDefault="00D05574" w:rsidP="00D05574">
      <w:pPr>
        <w:spacing w:line="276" w:lineRule="auto"/>
        <w:ind w:left="284"/>
      </w:pPr>
      <w:proofErr w:type="gramStart"/>
      <w:r>
        <w:t>neve</w:t>
      </w:r>
      <w:proofErr w:type="gramEnd"/>
      <w:r>
        <w:t>:.........................................................................................................................................</w:t>
      </w:r>
    </w:p>
    <w:p w:rsidR="00D05574" w:rsidRDefault="00D05574" w:rsidP="00D05574">
      <w:pPr>
        <w:spacing w:line="276" w:lineRule="auto"/>
        <w:ind w:left="284"/>
      </w:pPr>
      <w:proofErr w:type="gramStart"/>
      <w:r>
        <w:t>születési</w:t>
      </w:r>
      <w:proofErr w:type="gramEnd"/>
      <w:r>
        <w:t xml:space="preserve"> neve:...........................................................................................................................</w:t>
      </w:r>
    </w:p>
    <w:p w:rsidR="00D05574" w:rsidRDefault="00D05574" w:rsidP="00D05574">
      <w:pPr>
        <w:spacing w:line="276" w:lineRule="auto"/>
        <w:ind w:left="284"/>
      </w:pPr>
      <w:proofErr w:type="gramStart"/>
      <w:r>
        <w:t>telefonszáma</w:t>
      </w:r>
      <w:proofErr w:type="gramEnd"/>
      <w:r>
        <w:t>:............................................................................................................................</w:t>
      </w:r>
    </w:p>
    <w:p w:rsidR="00D05574" w:rsidRDefault="00D05574" w:rsidP="00D05574">
      <w:pPr>
        <w:spacing w:line="276" w:lineRule="auto"/>
        <w:ind w:left="284"/>
      </w:pPr>
      <w:proofErr w:type="gramStart"/>
      <w:r>
        <w:t>lakó</w:t>
      </w:r>
      <w:proofErr w:type="gramEnd"/>
      <w:r>
        <w:t>/tartózkodási helye:.............................................................................................................</w:t>
      </w:r>
    </w:p>
    <w:p w:rsidR="00D05574" w:rsidRDefault="00D05574" w:rsidP="00D05574">
      <w:pPr>
        <w:spacing w:line="276" w:lineRule="auto"/>
        <w:ind w:left="284"/>
      </w:pPr>
      <w:proofErr w:type="gramStart"/>
      <w:r>
        <w:t>értesítési</w:t>
      </w:r>
      <w:proofErr w:type="gramEnd"/>
      <w:r>
        <w:t xml:space="preserve"> címe:...........................................................................................................................</w:t>
      </w:r>
    </w:p>
    <w:p w:rsidR="00D05574" w:rsidRDefault="00D05574" w:rsidP="00D05574">
      <w:pPr>
        <w:spacing w:line="276" w:lineRule="auto"/>
        <w:ind w:left="284"/>
      </w:pPr>
      <w:proofErr w:type="gramStart"/>
      <w:r>
        <w:t>kapcsolata</w:t>
      </w:r>
      <w:proofErr w:type="gramEnd"/>
      <w:r>
        <w:t xml:space="preserve"> a kérelmezővel:........................................................................................................</w:t>
      </w:r>
    </w:p>
    <w:p w:rsidR="00D05574" w:rsidRPr="006864B8" w:rsidRDefault="00D05574" w:rsidP="00D05574">
      <w:pPr>
        <w:spacing w:line="276" w:lineRule="auto"/>
        <w:rPr>
          <w:b/>
        </w:rPr>
      </w:pPr>
      <w:r w:rsidRPr="006864B8">
        <w:rPr>
          <w:b/>
        </w:rPr>
        <w:t xml:space="preserve">Szükség esetén értesítendő </w:t>
      </w:r>
    </w:p>
    <w:p w:rsidR="00D05574" w:rsidRDefault="00D05574" w:rsidP="00D05574">
      <w:pPr>
        <w:spacing w:line="276" w:lineRule="auto"/>
        <w:ind w:left="284"/>
      </w:pPr>
      <w:proofErr w:type="gramStart"/>
      <w:r>
        <w:t>neve</w:t>
      </w:r>
      <w:proofErr w:type="gramEnd"/>
      <w:r>
        <w:t>: .........................................................................................................................................</w:t>
      </w:r>
    </w:p>
    <w:p w:rsidR="00D05574" w:rsidRDefault="00D05574" w:rsidP="00D05574">
      <w:pPr>
        <w:spacing w:line="276" w:lineRule="auto"/>
        <w:ind w:left="284"/>
      </w:pPr>
      <w:proofErr w:type="gramStart"/>
      <w:r>
        <w:t>telefonszáma</w:t>
      </w:r>
      <w:proofErr w:type="gramEnd"/>
      <w:r>
        <w:t>:............................................................................................................................</w:t>
      </w:r>
    </w:p>
    <w:p w:rsidR="00D05574" w:rsidRDefault="00D05574" w:rsidP="00D05574">
      <w:pPr>
        <w:spacing w:line="276" w:lineRule="auto"/>
        <w:ind w:left="284"/>
      </w:pPr>
      <w:proofErr w:type="gramStart"/>
      <w:r>
        <w:t>lakó</w:t>
      </w:r>
      <w:proofErr w:type="gramEnd"/>
      <w:r>
        <w:t>/tartózkodási helye:............................................................................................................</w:t>
      </w:r>
    </w:p>
    <w:p w:rsidR="00D05574" w:rsidRDefault="00D05574" w:rsidP="00D05574">
      <w:pPr>
        <w:spacing w:after="240" w:line="276" w:lineRule="auto"/>
        <w:ind w:left="284"/>
      </w:pPr>
      <w:proofErr w:type="gramStart"/>
      <w:r>
        <w:lastRenderedPageBreak/>
        <w:t>értesítési</w:t>
      </w:r>
      <w:proofErr w:type="gramEnd"/>
      <w:r>
        <w:t xml:space="preserve"> címe:..........................................................................................................................</w:t>
      </w:r>
    </w:p>
    <w:p w:rsidR="00D05574" w:rsidRPr="00BB11F1" w:rsidRDefault="00D05574" w:rsidP="00D05574">
      <w:pPr>
        <w:spacing w:after="240"/>
        <w:rPr>
          <w:i/>
          <w:u w:val="single"/>
        </w:rPr>
      </w:pPr>
      <w:r>
        <w:rPr>
          <w:b/>
          <w:u w:val="single"/>
        </w:rPr>
        <w:t>A kért ellátás típusa:</w:t>
      </w:r>
      <w:r w:rsidRPr="00BB11F1">
        <w:rPr>
          <w:b/>
        </w:rPr>
        <w:tab/>
      </w:r>
      <w:r w:rsidRPr="00BB11F1">
        <w:rPr>
          <w:i/>
        </w:rPr>
        <w:t>szociális étkeztetés</w:t>
      </w:r>
    </w:p>
    <w:p w:rsidR="00D05574" w:rsidRDefault="00D05574" w:rsidP="00D05574">
      <w:r>
        <w:rPr>
          <w:b/>
          <w:u w:val="single"/>
        </w:rPr>
        <w:t>Az étkeztetés módja:</w:t>
      </w:r>
      <w:r>
        <w:rPr>
          <w:b/>
        </w:rPr>
        <w:tab/>
      </w:r>
      <w:r>
        <w:t>helyben fogyasztás</w:t>
      </w:r>
      <w:r>
        <w:tab/>
      </w:r>
      <w:r>
        <w:tab/>
        <w:t>elvitel</w:t>
      </w:r>
      <w:r>
        <w:tab/>
      </w:r>
      <w:r>
        <w:tab/>
      </w:r>
      <w:r>
        <w:tab/>
        <w:t xml:space="preserve">kiszállítás </w:t>
      </w:r>
    </w:p>
    <w:p w:rsidR="00D05574" w:rsidRDefault="00D05574" w:rsidP="00D05574">
      <w:proofErr w:type="gramStart"/>
      <w:r>
        <w:t>egyéb</w:t>
      </w:r>
      <w:proofErr w:type="gramEnd"/>
      <w:r>
        <w:t xml:space="preserve"> megjegyzés ....................................................................................................................</w:t>
      </w:r>
    </w:p>
    <w:p w:rsidR="00D05574" w:rsidRDefault="00D05574" w:rsidP="00D05574">
      <w:pPr>
        <w:ind w:left="283"/>
      </w:pPr>
    </w:p>
    <w:p w:rsidR="00D05574" w:rsidRPr="007132F9" w:rsidRDefault="00D05574" w:rsidP="00D05574">
      <w:pPr>
        <w:spacing w:after="240"/>
        <w:rPr>
          <w:b/>
          <w:u w:val="single"/>
        </w:rPr>
      </w:pPr>
      <w:r>
        <w:rPr>
          <w:b/>
          <w:u w:val="single"/>
        </w:rPr>
        <w:t xml:space="preserve">A személyes gondoskodást </w:t>
      </w:r>
      <w:proofErr w:type="gramStart"/>
      <w:r>
        <w:rPr>
          <w:b/>
          <w:u w:val="single"/>
        </w:rPr>
        <w:t>nyújtó  szociális</w:t>
      </w:r>
      <w:proofErr w:type="gramEnd"/>
      <w:r>
        <w:rPr>
          <w:b/>
          <w:u w:val="single"/>
        </w:rPr>
        <w:t xml:space="preserve"> ellátás igénybevételére vonatkozó adatok:</w:t>
      </w:r>
    </w:p>
    <w:p w:rsidR="00D05574" w:rsidRDefault="00D05574" w:rsidP="00D05574">
      <w:r>
        <w:tab/>
        <w:t xml:space="preserve">Milyen időponttól kéri a </w:t>
      </w:r>
      <w:proofErr w:type="gramStart"/>
      <w:r>
        <w:t>szolgáltatást …</w:t>
      </w:r>
      <w:proofErr w:type="gramEnd"/>
      <w:r>
        <w:t>………………………………………………..</w:t>
      </w:r>
    </w:p>
    <w:p w:rsidR="00D05574" w:rsidRDefault="00D05574" w:rsidP="00D05574">
      <w:r>
        <w:tab/>
        <w:t>Milyen gyakorisággal igényli a szolgáltatást</w:t>
      </w:r>
      <w:proofErr w:type="gramStart"/>
      <w:r>
        <w:t>....................................................................</w:t>
      </w:r>
      <w:proofErr w:type="gramEnd"/>
    </w:p>
    <w:p w:rsidR="00D05574" w:rsidRDefault="00D05574" w:rsidP="00D05574">
      <w:r>
        <w:tab/>
        <w:t>Egyéb szolgáltatás igénylése:</w:t>
      </w:r>
    </w:p>
    <w:p w:rsidR="00D05574" w:rsidRPr="007132F9" w:rsidRDefault="00D05574" w:rsidP="00D05574">
      <w:pPr>
        <w:spacing w:after="240"/>
      </w:pPr>
      <w:r>
        <w:tab/>
        <w:t>…………………………………………………………………………….............…….</w:t>
      </w:r>
    </w:p>
    <w:p w:rsidR="00D05574" w:rsidRDefault="00D05574" w:rsidP="00D05574">
      <w:pPr>
        <w:jc w:val="center"/>
        <w:rPr>
          <w:b/>
          <w:bCs/>
        </w:rPr>
      </w:pPr>
    </w:p>
    <w:p w:rsidR="00D05574" w:rsidRPr="007132F9" w:rsidRDefault="00D05574" w:rsidP="00D05574">
      <w:pPr>
        <w:jc w:val="center"/>
        <w:rPr>
          <w:b/>
          <w:bCs/>
        </w:rPr>
      </w:pPr>
      <w:r>
        <w:rPr>
          <w:b/>
          <w:bCs/>
        </w:rPr>
        <w:t>Hozzájárulás</w:t>
      </w:r>
    </w:p>
    <w:p w:rsidR="00D05574" w:rsidRDefault="00D05574" w:rsidP="00D05574">
      <w:pPr>
        <w:spacing w:line="200" w:lineRule="atLeast"/>
      </w:pPr>
      <w:r>
        <w:t xml:space="preserve">Alulírott, hozzájárulok, hogy háziorvosom az egészségi állapotomról az Önkormányzat / személyes gondoskodást végző munkatársának felvilágosítást adjon. </w:t>
      </w:r>
    </w:p>
    <w:p w:rsidR="00D05574" w:rsidRDefault="00D05574" w:rsidP="00D05574">
      <w:pPr>
        <w:spacing w:line="200" w:lineRule="atLeast"/>
      </w:pPr>
    </w:p>
    <w:p w:rsidR="00D05574" w:rsidRPr="000A5C69" w:rsidRDefault="00D05574" w:rsidP="00D05574">
      <w:pPr>
        <w:spacing w:line="200" w:lineRule="atLeast"/>
      </w:pPr>
      <w:r w:rsidRPr="000A5C69">
        <w:t>Hozzájárulok a kérelemben szereplő</w:t>
      </w:r>
      <w:r>
        <w:t xml:space="preserve"> személyi adataim</w:t>
      </w:r>
      <w:r w:rsidRPr="000A5C69">
        <w:t>nak a szociális igazgatási eljárás során történő felhasználásához.</w:t>
      </w:r>
    </w:p>
    <w:p w:rsidR="00D05574" w:rsidRPr="000A5C69" w:rsidRDefault="00D05574" w:rsidP="00D05574"/>
    <w:p w:rsidR="00D05574" w:rsidRDefault="00D05574" w:rsidP="00D05574">
      <w:pPr>
        <w:spacing w:line="200" w:lineRule="atLeast"/>
      </w:pPr>
    </w:p>
    <w:p w:rsidR="00D05574" w:rsidRDefault="00D05574" w:rsidP="00D05574">
      <w:pPr>
        <w:spacing w:line="200" w:lineRule="atLeast"/>
        <w:rPr>
          <w:sz w:val="20"/>
        </w:rPr>
      </w:pPr>
      <w:r>
        <w:t xml:space="preserve">Kelt: </w:t>
      </w:r>
      <w:proofErr w:type="gramStart"/>
      <w:r>
        <w:t>Mórágy  …</w:t>
      </w:r>
      <w:proofErr w:type="gramEnd"/>
      <w:r>
        <w:t>………………………….</w:t>
      </w:r>
      <w:r w:rsidRPr="000A5C69">
        <w:rPr>
          <w:sz w:val="20"/>
        </w:rPr>
        <w:t xml:space="preserve"> </w:t>
      </w:r>
    </w:p>
    <w:p w:rsidR="00D05574" w:rsidRDefault="00D05574" w:rsidP="00D05574"/>
    <w:p w:rsidR="00D05574" w:rsidRDefault="00D05574" w:rsidP="00D05574"/>
    <w:p w:rsidR="00D05574" w:rsidRDefault="00D05574" w:rsidP="00D05574">
      <w:r>
        <w:tab/>
      </w:r>
      <w:r>
        <w:tab/>
      </w:r>
      <w:r>
        <w:tab/>
      </w:r>
      <w:r>
        <w:tab/>
      </w:r>
      <w:r>
        <w:tab/>
      </w:r>
      <w:r>
        <w:tab/>
      </w:r>
      <w:r>
        <w:tab/>
      </w:r>
      <w:r>
        <w:tab/>
      </w:r>
      <w:r>
        <w:tab/>
        <w:t>.................................................................</w:t>
      </w:r>
    </w:p>
    <w:p w:rsidR="00D05574" w:rsidRDefault="00D05574" w:rsidP="00D05574">
      <w:r>
        <w:tab/>
      </w:r>
      <w:r>
        <w:tab/>
      </w:r>
      <w:r>
        <w:tab/>
      </w:r>
      <w:r>
        <w:tab/>
      </w:r>
      <w:r>
        <w:tab/>
      </w:r>
      <w:r>
        <w:tab/>
      </w:r>
      <w:r>
        <w:tab/>
      </w:r>
      <w:r>
        <w:tab/>
      </w:r>
      <w:r>
        <w:tab/>
      </w:r>
      <w:proofErr w:type="gramStart"/>
      <w:r>
        <w:t>kérelmező</w:t>
      </w:r>
      <w:proofErr w:type="gramEnd"/>
      <w:r>
        <w:t>/törvényes képviselő aláírása</w:t>
      </w:r>
    </w:p>
    <w:p w:rsidR="00D05574" w:rsidRPr="007132F9" w:rsidRDefault="00D05574" w:rsidP="00D05574">
      <w:pPr>
        <w:spacing w:line="200" w:lineRule="atLeast"/>
        <w:rPr>
          <w:sz w:val="22"/>
          <w:szCs w:val="22"/>
        </w:rPr>
      </w:pPr>
    </w:p>
    <w:p w:rsidR="00D05574" w:rsidRDefault="00D05574" w:rsidP="00D05574">
      <w:pPr>
        <w:spacing w:line="200" w:lineRule="atLeast"/>
        <w:rPr>
          <w:sz w:val="22"/>
          <w:szCs w:val="22"/>
        </w:rPr>
      </w:pPr>
    </w:p>
    <w:p w:rsidR="00D05574" w:rsidRDefault="00D05574" w:rsidP="00D05574">
      <w:pPr>
        <w:spacing w:line="200" w:lineRule="atLeast"/>
        <w:rPr>
          <w:sz w:val="22"/>
          <w:szCs w:val="22"/>
        </w:rPr>
      </w:pPr>
    </w:p>
    <w:p w:rsidR="00D05574" w:rsidRPr="007132F9" w:rsidRDefault="00D05574" w:rsidP="00D05574">
      <w:pPr>
        <w:spacing w:line="200" w:lineRule="atLeast"/>
        <w:rPr>
          <w:sz w:val="22"/>
          <w:szCs w:val="22"/>
        </w:rPr>
      </w:pPr>
      <w:r w:rsidRPr="007132F9">
        <w:rPr>
          <w:sz w:val="22"/>
          <w:szCs w:val="22"/>
        </w:rPr>
        <w:t>A közölt adatokat a személyes adatok védelméről és a közérdekű adatok nyilvántartásáról szóló 1992.évi LXIII Tv</w:t>
      </w:r>
      <w:proofErr w:type="gramStart"/>
      <w:r w:rsidRPr="007132F9">
        <w:rPr>
          <w:sz w:val="22"/>
          <w:szCs w:val="22"/>
        </w:rPr>
        <w:t>.,</w:t>
      </w:r>
      <w:proofErr w:type="gramEnd"/>
      <w:r w:rsidRPr="007132F9">
        <w:rPr>
          <w:sz w:val="22"/>
          <w:szCs w:val="22"/>
        </w:rPr>
        <w:t xml:space="preserve"> valamint az egészségügyi adatkezelésre vonatkozó törvény rendelkezéseinek megfelelően kezeljük.</w:t>
      </w:r>
    </w:p>
    <w:p w:rsidR="00D05574" w:rsidRDefault="00D05574" w:rsidP="00D05574">
      <w:pPr>
        <w:jc w:val="center"/>
        <w:rPr>
          <w:b/>
          <w:bCs/>
        </w:rPr>
      </w:pPr>
    </w:p>
    <w:p w:rsidR="00D05574" w:rsidRDefault="00D05574" w:rsidP="00D05574">
      <w:pPr>
        <w:pStyle w:val="Cmsor1"/>
        <w:jc w:val="both"/>
        <w:rPr>
          <w:sz w:val="28"/>
          <w:szCs w:val="28"/>
        </w:rPr>
      </w:pPr>
    </w:p>
    <w:p w:rsidR="00D05574" w:rsidRDefault="00D05574" w:rsidP="00D05574">
      <w:pPr>
        <w:pStyle w:val="Cmsor1"/>
        <w:jc w:val="both"/>
        <w:rPr>
          <w:sz w:val="28"/>
          <w:szCs w:val="28"/>
        </w:rPr>
      </w:pPr>
    </w:p>
    <w:p w:rsidR="00D05574" w:rsidRDefault="00D05574" w:rsidP="00D05574">
      <w:pPr>
        <w:pStyle w:val="Cmsor1"/>
        <w:jc w:val="both"/>
        <w:rPr>
          <w:sz w:val="28"/>
          <w:szCs w:val="28"/>
        </w:rPr>
      </w:pPr>
    </w:p>
    <w:p w:rsidR="00D05574" w:rsidRDefault="00D05574" w:rsidP="00D05574">
      <w:pPr>
        <w:pStyle w:val="Cmsor1"/>
        <w:jc w:val="both"/>
        <w:rPr>
          <w:sz w:val="28"/>
          <w:szCs w:val="28"/>
        </w:rPr>
      </w:pPr>
    </w:p>
    <w:p w:rsidR="00D05574" w:rsidRDefault="00D05574" w:rsidP="00D05574">
      <w:pPr>
        <w:pStyle w:val="Cmsor1"/>
        <w:jc w:val="both"/>
        <w:rPr>
          <w:sz w:val="28"/>
          <w:szCs w:val="28"/>
        </w:rPr>
      </w:pPr>
    </w:p>
    <w:p w:rsidR="00D05574" w:rsidRDefault="00D05574" w:rsidP="00D05574">
      <w:pPr>
        <w:pStyle w:val="Cmsor1"/>
        <w:jc w:val="both"/>
        <w:rPr>
          <w:sz w:val="28"/>
          <w:szCs w:val="28"/>
        </w:rPr>
      </w:pPr>
    </w:p>
    <w:p w:rsidR="00D05574" w:rsidRDefault="00D05574" w:rsidP="00D05574">
      <w:pPr>
        <w:pStyle w:val="Cmsor1"/>
        <w:jc w:val="both"/>
        <w:rPr>
          <w:sz w:val="28"/>
          <w:szCs w:val="28"/>
        </w:rPr>
      </w:pPr>
    </w:p>
    <w:p w:rsidR="00D05574" w:rsidRDefault="00D05574" w:rsidP="00D05574">
      <w:pPr>
        <w:pStyle w:val="Cmsor1"/>
        <w:jc w:val="both"/>
        <w:rPr>
          <w:sz w:val="28"/>
          <w:szCs w:val="28"/>
        </w:rPr>
      </w:pPr>
    </w:p>
    <w:p w:rsidR="00D05574" w:rsidRDefault="00D05574" w:rsidP="00D05574">
      <w:pPr>
        <w:pStyle w:val="Cmsor1"/>
        <w:jc w:val="both"/>
        <w:rPr>
          <w:sz w:val="28"/>
          <w:szCs w:val="28"/>
        </w:rPr>
      </w:pPr>
    </w:p>
    <w:p w:rsidR="00D05574" w:rsidRDefault="00D05574" w:rsidP="00D05574">
      <w:pPr>
        <w:pStyle w:val="Cmsor1"/>
        <w:jc w:val="both"/>
        <w:rPr>
          <w:sz w:val="28"/>
          <w:szCs w:val="28"/>
        </w:rPr>
      </w:pPr>
    </w:p>
    <w:p w:rsidR="00D05574" w:rsidRDefault="00D05574" w:rsidP="00D05574">
      <w:pPr>
        <w:pStyle w:val="Cmsor1"/>
        <w:jc w:val="both"/>
        <w:rPr>
          <w:sz w:val="28"/>
          <w:szCs w:val="28"/>
        </w:rPr>
      </w:pPr>
    </w:p>
    <w:p w:rsidR="00D05574" w:rsidRDefault="00D05574" w:rsidP="00D05574">
      <w:pPr>
        <w:pStyle w:val="Cmsor1"/>
        <w:jc w:val="both"/>
        <w:rPr>
          <w:sz w:val="28"/>
          <w:szCs w:val="28"/>
        </w:rPr>
      </w:pPr>
    </w:p>
    <w:p w:rsidR="00D05574" w:rsidRDefault="00D05574" w:rsidP="00D05574">
      <w:pPr>
        <w:pStyle w:val="Cmsor1"/>
        <w:jc w:val="both"/>
        <w:rPr>
          <w:sz w:val="28"/>
          <w:szCs w:val="28"/>
        </w:rPr>
      </w:pPr>
    </w:p>
    <w:p w:rsidR="00D05574" w:rsidRDefault="00D05574" w:rsidP="00D05574">
      <w:pPr>
        <w:pStyle w:val="Cmsor1"/>
        <w:jc w:val="both"/>
        <w:rPr>
          <w:sz w:val="28"/>
          <w:szCs w:val="28"/>
        </w:rPr>
      </w:pPr>
    </w:p>
    <w:p w:rsidR="00D05574" w:rsidRDefault="00D05574" w:rsidP="00D05574">
      <w:pPr>
        <w:pStyle w:val="Cmsor1"/>
        <w:jc w:val="both"/>
        <w:rPr>
          <w:sz w:val="28"/>
          <w:szCs w:val="28"/>
        </w:rPr>
      </w:pPr>
    </w:p>
    <w:p w:rsidR="00D05574" w:rsidRDefault="00D05574" w:rsidP="00D05574">
      <w:pPr>
        <w:pStyle w:val="Cmsor1"/>
        <w:jc w:val="both"/>
        <w:rPr>
          <w:sz w:val="28"/>
          <w:szCs w:val="28"/>
        </w:rPr>
      </w:pPr>
    </w:p>
    <w:p w:rsidR="00D05574" w:rsidRDefault="00D05574" w:rsidP="00D05574">
      <w:pPr>
        <w:pStyle w:val="Cmsor1"/>
        <w:jc w:val="both"/>
        <w:rPr>
          <w:sz w:val="28"/>
          <w:szCs w:val="28"/>
        </w:rPr>
      </w:pPr>
    </w:p>
    <w:p w:rsidR="00D05574" w:rsidRDefault="00D05574" w:rsidP="00D05574">
      <w:pPr>
        <w:pStyle w:val="Cmsor1"/>
        <w:jc w:val="both"/>
        <w:rPr>
          <w:sz w:val="28"/>
          <w:szCs w:val="28"/>
        </w:rPr>
      </w:pPr>
    </w:p>
    <w:p w:rsidR="00D05574" w:rsidRDefault="00D05574" w:rsidP="00D05574">
      <w:pPr>
        <w:pStyle w:val="Cmsor1"/>
        <w:jc w:val="both"/>
        <w:rPr>
          <w:sz w:val="28"/>
          <w:szCs w:val="28"/>
        </w:rPr>
      </w:pPr>
    </w:p>
    <w:p w:rsidR="00D05574" w:rsidRDefault="00D05574" w:rsidP="00D05574">
      <w:pPr>
        <w:pStyle w:val="Cmsor1"/>
        <w:jc w:val="both"/>
        <w:rPr>
          <w:sz w:val="28"/>
          <w:szCs w:val="28"/>
        </w:rPr>
      </w:pPr>
    </w:p>
    <w:p w:rsidR="00D05574" w:rsidRDefault="00D05574" w:rsidP="00D05574">
      <w:pPr>
        <w:pStyle w:val="Cmsor1"/>
        <w:jc w:val="both"/>
        <w:rPr>
          <w:sz w:val="28"/>
          <w:szCs w:val="28"/>
        </w:rPr>
      </w:pPr>
    </w:p>
    <w:p w:rsidR="00D05574" w:rsidRDefault="00D05574" w:rsidP="00D05574">
      <w:pPr>
        <w:pStyle w:val="Cmsor1"/>
        <w:jc w:val="both"/>
        <w:rPr>
          <w:sz w:val="28"/>
          <w:szCs w:val="28"/>
        </w:rPr>
      </w:pPr>
    </w:p>
    <w:p w:rsidR="00D05574" w:rsidRDefault="00D05574" w:rsidP="00D05574">
      <w:pPr>
        <w:pStyle w:val="Cmsor1"/>
        <w:jc w:val="both"/>
        <w:rPr>
          <w:sz w:val="28"/>
          <w:szCs w:val="28"/>
        </w:rPr>
      </w:pPr>
    </w:p>
    <w:p w:rsidR="00D05574" w:rsidRDefault="00D05574" w:rsidP="00D05574">
      <w:pPr>
        <w:pStyle w:val="Cmsor1"/>
        <w:jc w:val="both"/>
        <w:rPr>
          <w:sz w:val="28"/>
          <w:szCs w:val="28"/>
        </w:rPr>
      </w:pPr>
    </w:p>
    <w:p w:rsidR="00D05574" w:rsidRDefault="00D05574" w:rsidP="00D05574">
      <w:pPr>
        <w:pStyle w:val="Cmsor1"/>
        <w:jc w:val="both"/>
        <w:rPr>
          <w:sz w:val="28"/>
          <w:szCs w:val="28"/>
        </w:rPr>
      </w:pPr>
    </w:p>
    <w:p w:rsidR="00D05574" w:rsidRPr="004B01FA" w:rsidRDefault="00D05574" w:rsidP="00D05574">
      <w:pPr>
        <w:pStyle w:val="Cmsor1"/>
        <w:jc w:val="both"/>
        <w:rPr>
          <w:sz w:val="28"/>
          <w:szCs w:val="28"/>
          <w:lang w:val="hu-HU"/>
        </w:rPr>
      </w:pPr>
    </w:p>
    <w:p w:rsidR="00D05574" w:rsidRDefault="00D05574" w:rsidP="00D05574">
      <w:pPr>
        <w:pStyle w:val="Cmsor1"/>
        <w:jc w:val="both"/>
        <w:rPr>
          <w:sz w:val="28"/>
          <w:szCs w:val="28"/>
        </w:rPr>
      </w:pPr>
    </w:p>
    <w:p w:rsidR="00D05574" w:rsidRDefault="00D05574" w:rsidP="00D05574">
      <w:pPr>
        <w:pStyle w:val="Cmsor1"/>
        <w:jc w:val="both"/>
        <w:rPr>
          <w:sz w:val="28"/>
          <w:szCs w:val="28"/>
        </w:rPr>
      </w:pPr>
    </w:p>
    <w:tbl>
      <w:tblPr>
        <w:tblpPr w:leftFromText="187" w:rightFromText="187" w:horzAnchor="margin" w:tblpYSpec="bottom"/>
        <w:tblW w:w="3000" w:type="pct"/>
        <w:tblLook w:val="04A0"/>
      </w:tblPr>
      <w:tblGrid>
        <w:gridCol w:w="5573"/>
      </w:tblGrid>
      <w:tr w:rsidR="00D05574" w:rsidTr="005F0E2E">
        <w:tc>
          <w:tcPr>
            <w:tcW w:w="5746" w:type="dxa"/>
          </w:tcPr>
          <w:p w:rsidR="00D05574" w:rsidRDefault="00D05574" w:rsidP="005F0E2E">
            <w:pPr>
              <w:pStyle w:val="Nincstrkz"/>
              <w:rPr>
                <w:rFonts w:ascii="Cambria" w:hAnsi="Cambria"/>
                <w:b/>
                <w:bCs/>
                <w:color w:val="365F91"/>
                <w:sz w:val="48"/>
                <w:szCs w:val="48"/>
              </w:rPr>
            </w:pPr>
            <w:r>
              <w:rPr>
                <w:rFonts w:ascii="Times New Roman" w:hAnsi="Times New Roman"/>
                <w:b/>
                <w:sz w:val="36"/>
                <w:szCs w:val="36"/>
              </w:rPr>
              <w:t>Megállapodás tervezetek</w:t>
            </w:r>
          </w:p>
        </w:tc>
      </w:tr>
      <w:tr w:rsidR="00D05574" w:rsidTr="005F0E2E">
        <w:tc>
          <w:tcPr>
            <w:tcW w:w="5746" w:type="dxa"/>
          </w:tcPr>
          <w:p w:rsidR="00D05574" w:rsidRDefault="00D05574" w:rsidP="005F0E2E">
            <w:pPr>
              <w:pStyle w:val="Nincstrkz"/>
              <w:rPr>
                <w:color w:val="484329"/>
                <w:sz w:val="28"/>
                <w:szCs w:val="28"/>
              </w:rPr>
            </w:pPr>
          </w:p>
        </w:tc>
      </w:tr>
      <w:tr w:rsidR="00D05574" w:rsidTr="005F0E2E">
        <w:tc>
          <w:tcPr>
            <w:tcW w:w="5746" w:type="dxa"/>
          </w:tcPr>
          <w:p w:rsidR="00D05574" w:rsidRDefault="00D05574" w:rsidP="005F0E2E">
            <w:pPr>
              <w:pStyle w:val="Nincstrkz"/>
              <w:rPr>
                <w:color w:val="484329"/>
                <w:sz w:val="28"/>
                <w:szCs w:val="28"/>
              </w:rPr>
            </w:pPr>
          </w:p>
        </w:tc>
      </w:tr>
      <w:tr w:rsidR="00D05574" w:rsidTr="005F0E2E">
        <w:tc>
          <w:tcPr>
            <w:tcW w:w="5746" w:type="dxa"/>
          </w:tcPr>
          <w:p w:rsidR="00D05574" w:rsidRDefault="00D05574" w:rsidP="005F0E2E">
            <w:pPr>
              <w:pStyle w:val="Nincstrkz"/>
            </w:pPr>
          </w:p>
        </w:tc>
      </w:tr>
      <w:tr w:rsidR="00D05574" w:rsidTr="005F0E2E">
        <w:tc>
          <w:tcPr>
            <w:tcW w:w="5746" w:type="dxa"/>
          </w:tcPr>
          <w:p w:rsidR="00D05574" w:rsidRDefault="00D05574" w:rsidP="005F0E2E">
            <w:pPr>
              <w:pStyle w:val="Nincstrkz"/>
            </w:pPr>
            <w:r>
              <w:rPr>
                <w:rFonts w:ascii="Times New Roman" w:hAnsi="Times New Roman"/>
                <w:sz w:val="28"/>
                <w:szCs w:val="28"/>
              </w:rPr>
              <w:t>Szakmai Program 2. sz. függeléke</w:t>
            </w:r>
          </w:p>
        </w:tc>
      </w:tr>
      <w:tr w:rsidR="00D05574" w:rsidTr="005F0E2E">
        <w:tc>
          <w:tcPr>
            <w:tcW w:w="5746" w:type="dxa"/>
          </w:tcPr>
          <w:p w:rsidR="00D05574" w:rsidRDefault="00D05574" w:rsidP="005F0E2E">
            <w:pPr>
              <w:pStyle w:val="Nincstrkz"/>
              <w:rPr>
                <w:b/>
                <w:bCs/>
              </w:rPr>
            </w:pPr>
          </w:p>
        </w:tc>
      </w:tr>
      <w:tr w:rsidR="00D05574" w:rsidTr="005F0E2E">
        <w:tc>
          <w:tcPr>
            <w:tcW w:w="5746" w:type="dxa"/>
          </w:tcPr>
          <w:p w:rsidR="00D05574" w:rsidRDefault="00D05574" w:rsidP="005F0E2E">
            <w:pPr>
              <w:pStyle w:val="Nincstrkz"/>
              <w:rPr>
                <w:b/>
                <w:bCs/>
              </w:rPr>
            </w:pPr>
          </w:p>
        </w:tc>
      </w:tr>
      <w:tr w:rsidR="00D05574" w:rsidTr="005F0E2E">
        <w:tc>
          <w:tcPr>
            <w:tcW w:w="5746" w:type="dxa"/>
          </w:tcPr>
          <w:p w:rsidR="00D05574" w:rsidRDefault="00D05574" w:rsidP="005F0E2E">
            <w:pPr>
              <w:pStyle w:val="Nincstrkz"/>
              <w:rPr>
                <w:b/>
                <w:bCs/>
              </w:rPr>
            </w:pPr>
          </w:p>
        </w:tc>
      </w:tr>
    </w:tbl>
    <w:p w:rsidR="00D05574" w:rsidRDefault="00D05574" w:rsidP="00D05574"/>
    <w:p w:rsidR="00D05574" w:rsidRDefault="00D05574" w:rsidP="00D05574">
      <w:r>
        <w:br w:type="page"/>
      </w:r>
      <w:r>
        <w:rPr>
          <w:lang w:eastAsia="ar-SA"/>
        </w:rPr>
        <w:lastRenderedPageBreak/>
        <w:pict>
          <v:group id="_x0000_s1026" style="position:absolute;margin-left:594.05pt;margin-top:0;width:264.55pt;height:690.65pt;z-index:251660288;mso-wrap-distance-left:0;mso-wrap-distance-right:0;mso-position-horizontal-relative:page;mso-position-vertical-relative:page" coordorigin="11881" coordsize="5291,13813">
            <o:lock v:ext="edit" text="t"/>
            <v:shapetype id="_x0000_t32" coordsize="21600,21600" o:spt="32" o:oned="t" path="m,l21600,21600e" filled="f">
              <v:path arrowok="t" fillok="f" o:connecttype="none"/>
              <o:lock v:ext="edit" shapetype="t"/>
            </v:shapetype>
            <v:shape id="_x0000_s1027" type="#_x0000_t32" style="position:absolute;left:12869;width:4300;height:10039;flip:x" o:connectortype="straight" strokecolor="#a7bfde" strokeweight=".26mm">
              <v:stroke color2="#584021"/>
            </v:shape>
            <v:group id="_x0000_s1028" style="position:absolute;left:11881;top:7968;width:5291;height:5845;mso-wrap-distance-left:0;mso-wrap-distance-right:0" coordorigin="11881,7968" coordsize="5291,5845">
              <o:lock v:ext="edit" text="t"/>
              <v:shape id="_x0000_s1029" style="position:absolute;left:12778;top:7968;width:4394;height:3119;v-text-anchor:middle" coordsize="4926,3395" path="m4925,602r,2792l1387,3393c746,2995,,2014,1079,1009,2171,,4289,208,4925,602r,e" fillcolor="#a7bfde" stroked="f">
                <v:fill color2="#584021"/>
              </v:shape>
              <v:oval id="_x0000_s1030" style="position:absolute;left:11881;top:10795;width:5140;height:3018;v-text-anchor:middle" fillcolor="#d3dfee" stroked="f">
                <v:fill color2="#2c2011"/>
              </v:oval>
              <v:oval id="_x0000_s1031" style="position:absolute;left:11945;top:10236;width:3888;height:2284;v-text-anchor:middle" fillcolor="#7ba0cd" stroked="f">
                <v:fill color2="#845f32"/>
              </v:oval>
            </v:group>
            <w10:wrap anchorx="margin" anchory="margin"/>
          </v:group>
        </w:pict>
      </w:r>
      <w:r>
        <w:rPr>
          <w:lang w:eastAsia="ar-SA"/>
        </w:rPr>
        <w:pict>
          <v:group id="_x0000_s1032" style="position:absolute;margin-left:594.8pt;margin-top:0;width:332.7pt;height:227.25pt;z-index:251661312;mso-wrap-distance-left:0;mso-wrap-distance-right:0;mso-position-horizontal-relative:page;mso-position-vertical-relative:page" coordorigin="11896" coordsize="6654,4545">
            <o:lock v:ext="edit" text="t"/>
            <v:shape id="_x0000_s1033" type="#_x0000_t32" style="position:absolute;left:11896;width:3058;height:3855" o:connectortype="straight" strokecolor="#a7bfde" strokeweight=".26mm">
              <v:stroke color2="#584021"/>
            </v:shape>
            <v:oval id="_x0000_s1034" style="position:absolute;left:14434;top:429;width:4116;height:4116;v-text-anchor:middle" fillcolor="#a7bfde" stroked="f">
              <v:fill color2="#584021"/>
            </v:oval>
            <v:oval id="_x0000_s1035" style="position:absolute;left:14533;top:1043;width:3367;height:3367;v-text-anchor:middle" fillcolor="#d3dfee" stroked="f">
              <v:fill color2="#2c2011"/>
            </v:oval>
            <v:oval id="_x0000_s1036" style="position:absolute;left:14616;top:1694;width:2553;height:2553;v-text-anchor:middle" fillcolor="#7ba0cd" stroked="f">
              <v:fill color2="#845f32"/>
            </v:oval>
            <w10:wrap anchorx="margin" anchory="margin"/>
          </v:group>
        </w:pict>
      </w:r>
      <w:r w:rsidR="000B3C9E">
        <w:t>Szá</w:t>
      </w:r>
      <w:r>
        <w:t>m:</w:t>
      </w:r>
      <w:r>
        <w:tab/>
        <w:t xml:space="preserve">/201 </w:t>
      </w:r>
    </w:p>
    <w:p w:rsidR="00D05574" w:rsidRDefault="00D05574" w:rsidP="00D05574">
      <w:pPr>
        <w:pStyle w:val="Cmsor3"/>
        <w:widowControl w:val="0"/>
        <w:numPr>
          <w:ilvl w:val="2"/>
          <w:numId w:val="38"/>
        </w:numPr>
        <w:suppressAutoHyphens/>
        <w:spacing w:before="0" w:after="0"/>
        <w:jc w:val="center"/>
        <w:rPr>
          <w:bCs w:val="0"/>
          <w:iCs/>
          <w:sz w:val="28"/>
          <w:szCs w:val="28"/>
        </w:rPr>
      </w:pPr>
      <w:r>
        <w:rPr>
          <w:iCs/>
          <w:sz w:val="28"/>
          <w:szCs w:val="28"/>
        </w:rPr>
        <w:t>Megállapodás</w:t>
      </w:r>
    </w:p>
    <w:p w:rsidR="00D05574" w:rsidRDefault="00D05574" w:rsidP="00D05574">
      <w:pPr>
        <w:spacing w:after="240"/>
        <w:jc w:val="center"/>
        <w:rPr>
          <w:i/>
          <w:sz w:val="28"/>
          <w:szCs w:val="28"/>
        </w:rPr>
      </w:pPr>
      <w:r>
        <w:rPr>
          <w:i/>
          <w:sz w:val="28"/>
          <w:szCs w:val="28"/>
        </w:rPr>
        <w:t>(tervezet)</w:t>
      </w:r>
    </w:p>
    <w:p w:rsidR="00D05574" w:rsidRPr="009E15A8" w:rsidRDefault="00D05574" w:rsidP="00D05574">
      <w:pPr>
        <w:pStyle w:val="Cmsor3"/>
        <w:widowControl w:val="0"/>
        <w:numPr>
          <w:ilvl w:val="2"/>
          <w:numId w:val="38"/>
        </w:numPr>
        <w:suppressAutoHyphens/>
        <w:spacing w:before="0" w:after="240"/>
        <w:jc w:val="center"/>
        <w:rPr>
          <w:rFonts w:ascii="Times New Roman" w:hAnsi="Times New Roman"/>
          <w:bCs w:val="0"/>
          <w:iCs/>
          <w:sz w:val="28"/>
          <w:szCs w:val="28"/>
        </w:rPr>
      </w:pPr>
      <w:r w:rsidRPr="009E15A8">
        <w:rPr>
          <w:rFonts w:ascii="Times New Roman" w:hAnsi="Times New Roman"/>
          <w:iCs/>
          <w:sz w:val="28"/>
          <w:szCs w:val="28"/>
        </w:rPr>
        <w:t>a személyes gondoskodás körében nyújtott szociális ellátás biztosításáról</w:t>
      </w:r>
    </w:p>
    <w:p w:rsidR="00D05574" w:rsidRDefault="00D05574" w:rsidP="00D05574">
      <w:pPr>
        <w:pStyle w:val="Cmsor4"/>
        <w:widowControl w:val="0"/>
        <w:numPr>
          <w:ilvl w:val="3"/>
          <w:numId w:val="38"/>
        </w:numPr>
        <w:suppressAutoHyphens/>
        <w:autoSpaceDE w:val="0"/>
        <w:spacing w:before="0" w:after="0"/>
        <w:jc w:val="both"/>
      </w:pPr>
      <w:r>
        <w:t>Az ellátást igénybevevő:</w:t>
      </w:r>
    </w:p>
    <w:p w:rsidR="00D05574" w:rsidRDefault="00D05574" w:rsidP="00D05574">
      <w:pPr>
        <w:ind w:left="283"/>
        <w:jc w:val="both"/>
        <w:rPr>
          <w:b/>
          <w:bCs/>
        </w:rPr>
      </w:pPr>
      <w:r>
        <w:rPr>
          <w:b/>
          <w:bCs/>
        </w:rPr>
        <w:t xml:space="preserve">Név: </w:t>
      </w:r>
    </w:p>
    <w:p w:rsidR="00D05574" w:rsidRDefault="00D05574" w:rsidP="00D05574">
      <w:pPr>
        <w:ind w:left="283"/>
        <w:jc w:val="both"/>
        <w:rPr>
          <w:b/>
          <w:bCs/>
        </w:rPr>
      </w:pPr>
      <w:r>
        <w:rPr>
          <w:b/>
          <w:bCs/>
        </w:rPr>
        <w:t xml:space="preserve">Születési név: </w:t>
      </w:r>
    </w:p>
    <w:p w:rsidR="00D05574" w:rsidRDefault="00D05574" w:rsidP="00D05574">
      <w:pPr>
        <w:ind w:left="283"/>
        <w:jc w:val="both"/>
        <w:rPr>
          <w:b/>
          <w:bCs/>
        </w:rPr>
      </w:pPr>
      <w:r>
        <w:rPr>
          <w:b/>
          <w:bCs/>
        </w:rPr>
        <w:t xml:space="preserve">Anyja neve: </w:t>
      </w:r>
    </w:p>
    <w:p w:rsidR="00D05574" w:rsidRDefault="00D05574" w:rsidP="00D05574">
      <w:pPr>
        <w:ind w:left="283"/>
        <w:jc w:val="both"/>
        <w:rPr>
          <w:b/>
          <w:bCs/>
        </w:rPr>
      </w:pPr>
      <w:r>
        <w:rPr>
          <w:b/>
          <w:bCs/>
        </w:rPr>
        <w:t xml:space="preserve">Születési hely, idő: </w:t>
      </w:r>
    </w:p>
    <w:p w:rsidR="00D05574" w:rsidRDefault="00D05574" w:rsidP="00D05574">
      <w:pPr>
        <w:ind w:left="283"/>
        <w:jc w:val="both"/>
        <w:rPr>
          <w:b/>
          <w:bCs/>
        </w:rPr>
      </w:pPr>
      <w:r>
        <w:rPr>
          <w:b/>
          <w:bCs/>
        </w:rPr>
        <w:t xml:space="preserve">Taj szám: </w:t>
      </w:r>
    </w:p>
    <w:p w:rsidR="00D05574" w:rsidRDefault="00D05574" w:rsidP="00D05574">
      <w:pPr>
        <w:ind w:left="283"/>
        <w:jc w:val="both"/>
      </w:pPr>
      <w:r>
        <w:rPr>
          <w:b/>
          <w:bCs/>
        </w:rPr>
        <w:t>Lakóhely:</w:t>
      </w:r>
      <w:r>
        <w:t xml:space="preserve"> </w:t>
      </w:r>
    </w:p>
    <w:p w:rsidR="00D05574" w:rsidRDefault="00D05574" w:rsidP="00D05574">
      <w:pPr>
        <w:spacing w:after="240"/>
        <w:ind w:left="283"/>
        <w:jc w:val="both"/>
        <w:rPr>
          <w:b/>
        </w:rPr>
      </w:pPr>
      <w:r>
        <w:rPr>
          <w:b/>
        </w:rPr>
        <w:t>Tartózkodási hely:</w:t>
      </w:r>
    </w:p>
    <w:p w:rsidR="00D05574" w:rsidRDefault="00D05574" w:rsidP="00D05574">
      <w:pPr>
        <w:spacing w:after="240"/>
        <w:ind w:right="270"/>
        <w:jc w:val="both"/>
      </w:pPr>
      <w:proofErr w:type="gramStart"/>
      <w:r>
        <w:t>illetve</w:t>
      </w:r>
      <w:proofErr w:type="gramEnd"/>
      <w:r>
        <w:t xml:space="preserve"> a nevében eljáró törvényes képviselő,</w:t>
      </w:r>
    </w:p>
    <w:p w:rsidR="00D05574" w:rsidRDefault="00D05574" w:rsidP="00D05574">
      <w:pPr>
        <w:ind w:left="284" w:right="270"/>
        <w:jc w:val="both"/>
        <w:rPr>
          <w:b/>
          <w:bCs/>
        </w:rPr>
      </w:pPr>
      <w:r>
        <w:rPr>
          <w:b/>
          <w:bCs/>
        </w:rPr>
        <w:t>Név:</w:t>
      </w:r>
    </w:p>
    <w:p w:rsidR="00D05574" w:rsidRDefault="00D05574" w:rsidP="00D05574">
      <w:pPr>
        <w:ind w:left="284" w:right="270"/>
        <w:jc w:val="both"/>
        <w:rPr>
          <w:b/>
          <w:bCs/>
        </w:rPr>
      </w:pPr>
      <w:r>
        <w:rPr>
          <w:b/>
          <w:bCs/>
        </w:rPr>
        <w:t>Születési név:</w:t>
      </w:r>
    </w:p>
    <w:p w:rsidR="00D05574" w:rsidRDefault="00D05574" w:rsidP="00D05574">
      <w:pPr>
        <w:ind w:left="284" w:right="270"/>
        <w:jc w:val="both"/>
        <w:rPr>
          <w:b/>
          <w:bCs/>
        </w:rPr>
      </w:pPr>
      <w:r>
        <w:rPr>
          <w:b/>
          <w:bCs/>
        </w:rPr>
        <w:t>Anyja neve:</w:t>
      </w:r>
    </w:p>
    <w:p w:rsidR="00D05574" w:rsidRDefault="00D05574" w:rsidP="00D05574">
      <w:pPr>
        <w:ind w:left="284" w:right="270"/>
        <w:jc w:val="both"/>
        <w:rPr>
          <w:b/>
          <w:bCs/>
        </w:rPr>
      </w:pPr>
      <w:r>
        <w:rPr>
          <w:b/>
          <w:bCs/>
        </w:rPr>
        <w:t>Születési hely, idő:</w:t>
      </w:r>
    </w:p>
    <w:p w:rsidR="00D05574" w:rsidRPr="00603111" w:rsidRDefault="00D05574" w:rsidP="00D05574">
      <w:pPr>
        <w:autoSpaceDE w:val="0"/>
        <w:spacing w:after="240"/>
        <w:ind w:left="284" w:right="270"/>
        <w:jc w:val="both"/>
        <w:rPr>
          <w:rFonts w:eastAsia="TimesNewRoman"/>
          <w:b/>
          <w:bCs/>
        </w:rPr>
      </w:pPr>
      <w:r w:rsidRPr="00603111">
        <w:rPr>
          <w:rFonts w:eastAsia="TimesNewRoman"/>
          <w:b/>
          <w:bCs/>
        </w:rPr>
        <w:t>Lakcím:</w:t>
      </w:r>
    </w:p>
    <w:p w:rsidR="00D05574" w:rsidRDefault="00D05574" w:rsidP="00D05574">
      <w:pPr>
        <w:spacing w:after="240"/>
        <w:jc w:val="both"/>
      </w:pPr>
      <w:r>
        <w:rPr>
          <w:b/>
          <w:i/>
        </w:rPr>
        <w:t>Az ellátást biztosító:</w:t>
      </w:r>
      <w:r>
        <w:rPr>
          <w:b/>
        </w:rPr>
        <w:t xml:space="preserve"> </w:t>
      </w:r>
      <w:r>
        <w:t>Mórágy Község Önkormányzata 7165 Mórágy, Alkotmány utca 3.</w:t>
      </w:r>
    </w:p>
    <w:p w:rsidR="00D05574" w:rsidRDefault="00D05574" w:rsidP="00D05574">
      <w:pPr>
        <w:spacing w:after="240"/>
        <w:jc w:val="both"/>
      </w:pPr>
      <w:r>
        <w:t xml:space="preserve">A megállapodás </w:t>
      </w:r>
      <w:proofErr w:type="gramStart"/>
      <w:r>
        <w:t xml:space="preserve">a </w:t>
      </w:r>
      <w:r>
        <w:tab/>
        <w:t xml:space="preserve">        sz.</w:t>
      </w:r>
      <w:proofErr w:type="gramEnd"/>
      <w:r>
        <w:t xml:space="preserve"> ügyirat alapján </w:t>
      </w:r>
    </w:p>
    <w:p w:rsidR="00D05574" w:rsidRDefault="00D05574" w:rsidP="00D05574">
      <w:pPr>
        <w:jc w:val="center"/>
        <w:rPr>
          <w:b/>
          <w:bCs/>
          <w:i/>
          <w:iCs/>
          <w:sz w:val="28"/>
          <w:szCs w:val="28"/>
        </w:rPr>
      </w:pPr>
      <w:proofErr w:type="gramStart"/>
      <w:r>
        <w:rPr>
          <w:b/>
          <w:bCs/>
          <w:i/>
          <w:iCs/>
          <w:sz w:val="28"/>
          <w:szCs w:val="28"/>
        </w:rPr>
        <w:t>szociális</w:t>
      </w:r>
      <w:proofErr w:type="gramEnd"/>
      <w:r>
        <w:rPr>
          <w:b/>
          <w:bCs/>
          <w:i/>
          <w:iCs/>
          <w:sz w:val="28"/>
          <w:szCs w:val="28"/>
        </w:rPr>
        <w:t xml:space="preserve"> étkeztetés </w:t>
      </w:r>
    </w:p>
    <w:p w:rsidR="00D05574" w:rsidRDefault="00D05574" w:rsidP="00D05574">
      <w:pPr>
        <w:spacing w:after="240"/>
        <w:jc w:val="center"/>
      </w:pPr>
      <w:proofErr w:type="gramStart"/>
      <w:r>
        <w:t>tárgyában</w:t>
      </w:r>
      <w:proofErr w:type="gramEnd"/>
      <w:r>
        <w:t xml:space="preserve"> jött létre.</w:t>
      </w:r>
    </w:p>
    <w:p w:rsidR="00D05574" w:rsidRDefault="00D05574" w:rsidP="00D05574">
      <w:pPr>
        <w:jc w:val="both"/>
      </w:pPr>
      <w:r>
        <w:t xml:space="preserve">Ellátás kezdő időpontja: </w:t>
      </w:r>
    </w:p>
    <w:p w:rsidR="00D05574" w:rsidRDefault="00D05574" w:rsidP="00D05574">
      <w:pPr>
        <w:jc w:val="both"/>
      </w:pPr>
      <w:r>
        <w:t>Ellátás időtartama:</w:t>
      </w:r>
      <w:r>
        <w:tab/>
        <w:t xml:space="preserve">határozott időre szóló </w:t>
      </w:r>
      <w:r>
        <w:tab/>
        <w:t>év.</w:t>
      </w:r>
      <w:r>
        <w:tab/>
        <w:t>hó</w:t>
      </w:r>
      <w:r>
        <w:tab/>
        <w:t xml:space="preserve"> napig. </w:t>
      </w:r>
    </w:p>
    <w:p w:rsidR="00D05574" w:rsidRDefault="00D05574" w:rsidP="00D05574">
      <w:pPr>
        <w:spacing w:after="240"/>
        <w:jc w:val="both"/>
      </w:pPr>
      <w:r>
        <w:tab/>
      </w:r>
      <w:r>
        <w:tab/>
      </w:r>
      <w:proofErr w:type="gramStart"/>
      <w:r>
        <w:t>határozatlan</w:t>
      </w:r>
      <w:proofErr w:type="gramEnd"/>
      <w:r>
        <w:t xml:space="preserve"> – visszavonásig szóló</w:t>
      </w:r>
    </w:p>
    <w:p w:rsidR="00D05574" w:rsidRDefault="00D05574" w:rsidP="00D05574">
      <w:pPr>
        <w:spacing w:after="240"/>
        <w:jc w:val="both"/>
        <w:rPr>
          <w:kern w:val="1"/>
        </w:rPr>
      </w:pPr>
      <w:r>
        <w:t>A feladatellátás módja: napi egyszeri meleg étel biztosítása helyben történő fogyasztással, elvitellel, lakásra szállítással az ellátott igénye szerint.</w:t>
      </w:r>
      <w:r>
        <w:rPr>
          <w:kern w:val="1"/>
        </w:rPr>
        <w:t xml:space="preserve"> Az</w:t>
      </w:r>
      <w:r>
        <w:t xml:space="preserve"> étkeztetés</w:t>
      </w:r>
      <w:r>
        <w:rPr>
          <w:kern w:val="1"/>
        </w:rPr>
        <w:t xml:space="preserve"> az év minden napján, 11-14 óra között tudjuk biztosítani.</w:t>
      </w:r>
    </w:p>
    <w:p w:rsidR="00D05574" w:rsidRDefault="00D05574" w:rsidP="00D05574">
      <w:pPr>
        <w:jc w:val="both"/>
      </w:pPr>
      <w:r>
        <w:t>Biztosított étrend:</w:t>
      </w:r>
      <w:r>
        <w:rPr>
          <w:b/>
          <w:bCs/>
          <w:i/>
        </w:rPr>
        <w:t xml:space="preserve"> </w:t>
      </w:r>
      <w:r>
        <w:t>- normál étrend</w:t>
      </w:r>
      <w:r>
        <w:rPr>
          <w:b/>
          <w:bCs/>
        </w:rPr>
        <w:tab/>
      </w:r>
      <w:r>
        <w:t xml:space="preserve"> </w:t>
      </w:r>
    </w:p>
    <w:p w:rsidR="00D05574" w:rsidRDefault="00D05574" w:rsidP="00D05574">
      <w:pPr>
        <w:jc w:val="both"/>
      </w:pPr>
    </w:p>
    <w:p w:rsidR="00D05574" w:rsidRDefault="00D05574" w:rsidP="00D05574">
      <w:pPr>
        <w:jc w:val="both"/>
      </w:pPr>
      <w:r>
        <w:t>Ha az étkezést betegség vagy más ok miatt nem kívánja igénybe venni, a távolmaradást legalább 2 munkanappal a távolmaradást megelőzően be kell jelenteni Ennek elmulasztása esetén a térítési díj megfizetésének kötelezettsége alól csak a távolmaradás kezdetétől számított 3. munkanapon mentesül.</w:t>
      </w:r>
    </w:p>
    <w:p w:rsidR="00D05574" w:rsidRDefault="00D05574" w:rsidP="00D05574">
      <w:pPr>
        <w:spacing w:after="240"/>
        <w:jc w:val="both"/>
      </w:pPr>
      <w:r>
        <w:t>Étkezés igénybevételének bejelentése: 2 munkanappal az igénybevétel előtt. (írásban, telefonon, a 74/492-038 számon, illetve személyesen)</w:t>
      </w:r>
    </w:p>
    <w:p w:rsidR="00D05574" w:rsidRDefault="00D05574" w:rsidP="00D05574">
      <w:pPr>
        <w:jc w:val="both"/>
      </w:pPr>
      <w:r>
        <w:rPr>
          <w:b/>
          <w:bCs/>
        </w:rPr>
        <w:t>Fizetendő térítési díj összege:</w:t>
      </w:r>
      <w:r>
        <w:t xml:space="preserve"> </w:t>
      </w:r>
    </w:p>
    <w:p w:rsidR="00D05574" w:rsidRDefault="00D05574" w:rsidP="00D05574">
      <w:pPr>
        <w:jc w:val="both"/>
      </w:pPr>
      <w:r>
        <w:tab/>
      </w:r>
      <w:proofErr w:type="gramStart"/>
      <w:r>
        <w:t>az</w:t>
      </w:r>
      <w:proofErr w:type="gramEnd"/>
      <w:r>
        <w:t xml:space="preserve"> intézményi térítési díj </w:t>
      </w:r>
      <w:r>
        <w:tab/>
      </w:r>
      <w:r>
        <w:tab/>
      </w:r>
    </w:p>
    <w:p w:rsidR="00D05574" w:rsidRDefault="00D05574" w:rsidP="00D05574">
      <w:pPr>
        <w:jc w:val="both"/>
      </w:pPr>
      <w:proofErr w:type="gramStart"/>
      <w:r>
        <w:t>azaz</w:t>
      </w:r>
      <w:proofErr w:type="gramEnd"/>
      <w:r>
        <w:t xml:space="preserve"> </w:t>
      </w:r>
      <w:r>
        <w:tab/>
      </w:r>
      <w:r>
        <w:tab/>
      </w:r>
    </w:p>
    <w:p w:rsidR="00D05574" w:rsidRDefault="00D05574" w:rsidP="00D05574">
      <w:pPr>
        <w:jc w:val="both"/>
        <w:rPr>
          <w:b/>
          <w:bCs/>
          <w:i/>
          <w:iCs/>
        </w:rPr>
      </w:pPr>
      <w:r>
        <w:tab/>
      </w:r>
      <w:proofErr w:type="gramStart"/>
      <w:r>
        <w:t>étkezés</w:t>
      </w:r>
      <w:proofErr w:type="gramEnd"/>
      <w:r>
        <w:t xml:space="preserve"> elvitellel:</w:t>
      </w:r>
      <w:r>
        <w:tab/>
      </w:r>
      <w:r>
        <w:tab/>
      </w:r>
      <w:r>
        <w:rPr>
          <w:b/>
          <w:i/>
        </w:rPr>
        <w:tab/>
        <w:t xml:space="preserve">            </w:t>
      </w:r>
      <w:r>
        <w:rPr>
          <w:b/>
          <w:bCs/>
          <w:i/>
          <w:iCs/>
        </w:rPr>
        <w:t>Ft/adag (bruttó)</w:t>
      </w:r>
    </w:p>
    <w:p w:rsidR="00D05574" w:rsidRDefault="00D05574" w:rsidP="00D05574">
      <w:pPr>
        <w:jc w:val="both"/>
        <w:rPr>
          <w:b/>
          <w:bCs/>
          <w:i/>
          <w:iCs/>
        </w:rPr>
      </w:pPr>
      <w:r>
        <w:rPr>
          <w:b/>
          <w:i/>
          <w:iCs/>
        </w:rPr>
        <w:lastRenderedPageBreak/>
        <w:tab/>
      </w:r>
      <w:proofErr w:type="gramStart"/>
      <w:r>
        <w:t>étkezés</w:t>
      </w:r>
      <w:proofErr w:type="gramEnd"/>
      <w:r>
        <w:t xml:space="preserve"> helyben fogyasztással: </w:t>
      </w:r>
      <w:r>
        <w:tab/>
      </w:r>
      <w:r>
        <w:rPr>
          <w:b/>
          <w:i/>
        </w:rPr>
        <w:tab/>
      </w:r>
      <w:r>
        <w:rPr>
          <w:b/>
          <w:bCs/>
          <w:i/>
          <w:iCs/>
        </w:rPr>
        <w:t>Ft/adag (bruttó)</w:t>
      </w:r>
    </w:p>
    <w:p w:rsidR="00D05574" w:rsidRPr="00E62CED" w:rsidRDefault="00D05574" w:rsidP="00D05574">
      <w:pPr>
        <w:spacing w:after="240"/>
        <w:jc w:val="both"/>
        <w:rPr>
          <w:b/>
          <w:bCs/>
          <w:i/>
          <w:iCs/>
        </w:rPr>
      </w:pPr>
      <w:r>
        <w:rPr>
          <w:bCs/>
          <w:iCs/>
        </w:rPr>
        <w:t xml:space="preserve">            </w:t>
      </w:r>
      <w:proofErr w:type="gramStart"/>
      <w:r w:rsidRPr="00E62CED">
        <w:rPr>
          <w:bCs/>
          <w:iCs/>
        </w:rPr>
        <w:t>étkezés</w:t>
      </w:r>
      <w:proofErr w:type="gramEnd"/>
      <w:r w:rsidRPr="00E62CED">
        <w:rPr>
          <w:bCs/>
          <w:iCs/>
        </w:rPr>
        <w:t xml:space="preserve"> kiszállítással</w:t>
      </w:r>
      <w:r>
        <w:rPr>
          <w:bCs/>
          <w:iCs/>
        </w:rPr>
        <w:t>:</w:t>
      </w:r>
      <w:r w:rsidRPr="00E62CED">
        <w:t xml:space="preserve"> </w:t>
      </w:r>
      <w:r>
        <w:tab/>
      </w:r>
      <w:r>
        <w:rPr>
          <w:b/>
          <w:i/>
        </w:rPr>
        <w:tab/>
      </w:r>
      <w:r>
        <w:rPr>
          <w:b/>
          <w:i/>
        </w:rPr>
        <w:tab/>
        <w:t xml:space="preserve">           </w:t>
      </w:r>
      <w:r>
        <w:rPr>
          <w:b/>
          <w:bCs/>
          <w:i/>
          <w:iCs/>
        </w:rPr>
        <w:t>Ft/adag (bruttó)</w:t>
      </w:r>
    </w:p>
    <w:p w:rsidR="00D05574" w:rsidRDefault="00D05574" w:rsidP="00D05574">
      <w:pPr>
        <w:autoSpaceDE w:val="0"/>
        <w:jc w:val="both"/>
        <w:rPr>
          <w:rFonts w:eastAsia="TimesNewRoman"/>
        </w:rPr>
      </w:pPr>
      <w:r w:rsidRPr="00645218">
        <w:rPr>
          <w:rFonts w:eastAsia="TimesNewRoman"/>
        </w:rPr>
        <w:t xml:space="preserve">A térítési díj fizetése: – az ellátott döntése szerint – készpénz átutalási megbízással (sárga csekk), banki átutalással, vagy a szolgáltató pénztárába való készpénzbefizetéssel utólag történik, melyet a teljesített naptári </w:t>
      </w:r>
      <w:r>
        <w:rPr>
          <w:rFonts w:eastAsia="TimesNewRoman"/>
        </w:rPr>
        <w:t>hónap lezárását követő hónap 15. napjáig</w:t>
      </w:r>
      <w:r w:rsidRPr="00645218">
        <w:rPr>
          <w:rFonts w:eastAsia="TimesNewRoman"/>
        </w:rPr>
        <w:t>, kell megfizetni.</w:t>
      </w:r>
    </w:p>
    <w:p w:rsidR="00D05574" w:rsidRPr="00772EA2" w:rsidRDefault="00D05574" w:rsidP="00D05574">
      <w:pPr>
        <w:pStyle w:val="NormlWeb"/>
        <w:spacing w:before="0" w:beforeAutospacing="0" w:after="240" w:afterAutospacing="0"/>
        <w:jc w:val="both"/>
        <w:rPr>
          <w:rFonts w:ascii="Times" w:hAnsi="Times" w:cs="Times"/>
        </w:rPr>
      </w:pPr>
      <w:r w:rsidRPr="009E15A8">
        <w:rPr>
          <w:rFonts w:ascii="Times New Roman" w:eastAsia="TimesNewRoman" w:hAnsi="Times New Roman" w:cs="Times New Roman"/>
        </w:rPr>
        <w:t>A havi személyi térítési díj nem haladhatja meg a szolgáltatást igénybe vevő</w:t>
      </w:r>
      <w:r w:rsidRPr="00645218">
        <w:rPr>
          <w:rFonts w:eastAsia="TimesNewRoman"/>
        </w:rPr>
        <w:t xml:space="preserve"> rends</w:t>
      </w:r>
      <w:r>
        <w:rPr>
          <w:rFonts w:eastAsia="TimesNewRoman"/>
        </w:rPr>
        <w:t>zeres havi jövedelmének 30 %-át</w:t>
      </w:r>
      <w:r w:rsidRPr="00772EA2">
        <w:rPr>
          <w:rFonts w:ascii="Times" w:hAnsi="Times" w:cs="Times"/>
        </w:rPr>
        <w:t xml:space="preserve">, a napi személyi térítési díj nem haladhatja meg a szolgáltatást igénybe vevő személy rendszeres havi jövedelme </w:t>
      </w:r>
      <w:r>
        <w:rPr>
          <w:rFonts w:ascii="Times" w:hAnsi="Times" w:cs="Times"/>
        </w:rPr>
        <w:t>30</w:t>
      </w:r>
      <w:r w:rsidRPr="00772EA2">
        <w:rPr>
          <w:rFonts w:ascii="Times" w:hAnsi="Times" w:cs="Times"/>
        </w:rPr>
        <w:t>%-ának harmincad részét.</w:t>
      </w:r>
    </w:p>
    <w:p w:rsidR="00D05574" w:rsidRDefault="00D05574" w:rsidP="00D05574">
      <w:pPr>
        <w:autoSpaceDE w:val="0"/>
        <w:spacing w:after="240"/>
        <w:jc w:val="both"/>
      </w:pPr>
      <w:r>
        <w:t xml:space="preserve">Ez az Ön </w:t>
      </w:r>
      <w:proofErr w:type="gramStart"/>
      <w:r>
        <w:t>esetében</w:t>
      </w:r>
      <w:r>
        <w:tab/>
        <w:t xml:space="preserve">                Ft</w:t>
      </w:r>
      <w:proofErr w:type="gramEnd"/>
      <w:r>
        <w:t xml:space="preserve">/nap, ill. </w:t>
      </w:r>
      <w:r>
        <w:tab/>
        <w:t xml:space="preserve">                    Ft/hó</w:t>
      </w:r>
    </w:p>
    <w:p w:rsidR="00D05574" w:rsidRDefault="00D05574" w:rsidP="00D05574">
      <w:pPr>
        <w:tabs>
          <w:tab w:val="left" w:pos="9301"/>
        </w:tabs>
        <w:spacing w:after="240"/>
        <w:ind w:left="-15" w:right="270"/>
        <w:jc w:val="both"/>
      </w:pPr>
      <w:r>
        <w:t>Amennyiben a térítési díj fizetésére kötelezett a befizetést elmulasztotta, az önkormányzat gazdasági vezetője 15 napos határidő megjelölésével a befizetésre kötelezett személyt írásban felszólítja az elmaradt térítési díj befizetésére. Ha a megjelölt határidőre nem történik meg a befizetés teljesítése, ismételt írásban történő felszólítás kerül kiküldésre. Amennyiben ezek után is eredménytelen a felhívás, az önkormányzat gazdasági vezetője a kötelezett nevét, lakcímét és a fennálló díjhátralékot nyilvántartásba veszi, majd negyedévenként tájékoztatja erről a Mórágy Község Polgármesterét.</w:t>
      </w:r>
    </w:p>
    <w:p w:rsidR="00D05574" w:rsidRDefault="00D05574" w:rsidP="00D05574">
      <w:pPr>
        <w:autoSpaceDE w:val="0"/>
        <w:spacing w:after="240"/>
        <w:jc w:val="both"/>
      </w:pPr>
      <w:r>
        <w:t>Az ellátást igénylő, az ellátott vagy a térítési díjat megfizető más személy egy év időtartamra írásban vállalhatja a mindenkori intézményi térítési díjjal azonos személyi térítési díj megfizetését.</w:t>
      </w:r>
    </w:p>
    <w:p w:rsidR="00D05574" w:rsidRDefault="00D05574" w:rsidP="00D05574">
      <w:pPr>
        <w:overflowPunct w:val="0"/>
        <w:autoSpaceDE w:val="0"/>
        <w:spacing w:after="240" w:line="240" w:lineRule="atLeast"/>
        <w:jc w:val="both"/>
        <w:rPr>
          <w:b/>
          <w:bCs/>
        </w:rPr>
      </w:pPr>
      <w:r>
        <w:rPr>
          <w:b/>
          <w:bCs/>
        </w:rPr>
        <w:t xml:space="preserve">A felek tájékoztatási kötelezettsége </w:t>
      </w:r>
    </w:p>
    <w:p w:rsidR="00D05574" w:rsidRDefault="00D05574" w:rsidP="00D05574">
      <w:pPr>
        <w:overflowPunct w:val="0"/>
        <w:autoSpaceDE w:val="0"/>
        <w:spacing w:line="240" w:lineRule="atLeast"/>
        <w:jc w:val="both"/>
        <w:rPr>
          <w:kern w:val="1"/>
        </w:rPr>
      </w:pPr>
      <w:r>
        <w:rPr>
          <w:kern w:val="1"/>
        </w:rPr>
        <w:t>Az intézményi ellátás kezdetekor a szolgáltatás/intézmény vezetője tájékoztatja az ellátást igénylőt, törvényes képviselőjét:</w:t>
      </w:r>
    </w:p>
    <w:p w:rsidR="00D05574" w:rsidRDefault="00D05574" w:rsidP="00D05574">
      <w:pPr>
        <w:widowControl w:val="0"/>
        <w:numPr>
          <w:ilvl w:val="0"/>
          <w:numId w:val="33"/>
        </w:numPr>
        <w:tabs>
          <w:tab w:val="clear" w:pos="720"/>
          <w:tab w:val="num" w:pos="1429"/>
        </w:tabs>
        <w:suppressAutoHyphens/>
        <w:overflowPunct w:val="0"/>
        <w:autoSpaceDE w:val="0"/>
        <w:spacing w:line="240" w:lineRule="atLeast"/>
        <w:ind w:left="1429"/>
        <w:jc w:val="both"/>
        <w:rPr>
          <w:kern w:val="1"/>
        </w:rPr>
      </w:pPr>
      <w:r>
        <w:rPr>
          <w:kern w:val="1"/>
        </w:rPr>
        <w:t>az intézményi ellátás tartamáról és feltételeiről,</w:t>
      </w:r>
    </w:p>
    <w:p w:rsidR="00D05574" w:rsidRDefault="00D05574" w:rsidP="00D05574">
      <w:pPr>
        <w:widowControl w:val="0"/>
        <w:numPr>
          <w:ilvl w:val="0"/>
          <w:numId w:val="33"/>
        </w:numPr>
        <w:tabs>
          <w:tab w:val="clear" w:pos="720"/>
          <w:tab w:val="num" w:pos="1429"/>
        </w:tabs>
        <w:suppressAutoHyphens/>
        <w:overflowPunct w:val="0"/>
        <w:autoSpaceDE w:val="0"/>
        <w:spacing w:line="240" w:lineRule="atLeast"/>
        <w:ind w:left="1429"/>
        <w:jc w:val="both"/>
        <w:rPr>
          <w:kern w:val="1"/>
        </w:rPr>
      </w:pPr>
      <w:r>
        <w:rPr>
          <w:kern w:val="1"/>
        </w:rPr>
        <w:t>az intézmény által vezetett nyilvántartásokról,</w:t>
      </w:r>
    </w:p>
    <w:p w:rsidR="00D05574" w:rsidRDefault="00D05574" w:rsidP="00D05574">
      <w:pPr>
        <w:widowControl w:val="0"/>
        <w:numPr>
          <w:ilvl w:val="0"/>
          <w:numId w:val="33"/>
        </w:numPr>
        <w:tabs>
          <w:tab w:val="clear" w:pos="720"/>
          <w:tab w:val="num" w:pos="1429"/>
        </w:tabs>
        <w:suppressAutoHyphens/>
        <w:overflowPunct w:val="0"/>
        <w:autoSpaceDE w:val="0"/>
        <w:spacing w:line="240" w:lineRule="atLeast"/>
        <w:ind w:left="1429"/>
        <w:jc w:val="both"/>
        <w:rPr>
          <w:kern w:val="1"/>
        </w:rPr>
      </w:pPr>
      <w:r>
        <w:rPr>
          <w:kern w:val="1"/>
        </w:rPr>
        <w:t>a panaszjog gyakorlásának módjáról, az ellátott jogi képviselő elérhetőségéről,</w:t>
      </w:r>
    </w:p>
    <w:p w:rsidR="00D05574" w:rsidRDefault="00D05574" w:rsidP="00D05574">
      <w:pPr>
        <w:widowControl w:val="0"/>
        <w:numPr>
          <w:ilvl w:val="0"/>
          <w:numId w:val="33"/>
        </w:numPr>
        <w:tabs>
          <w:tab w:val="clear" w:pos="720"/>
          <w:tab w:val="num" w:pos="1429"/>
        </w:tabs>
        <w:suppressAutoHyphens/>
        <w:overflowPunct w:val="0"/>
        <w:autoSpaceDE w:val="0"/>
        <w:spacing w:line="240" w:lineRule="atLeast"/>
        <w:ind w:left="1429"/>
        <w:jc w:val="both"/>
        <w:rPr>
          <w:kern w:val="1"/>
        </w:rPr>
      </w:pPr>
      <w:r>
        <w:rPr>
          <w:kern w:val="1"/>
        </w:rPr>
        <w:t>az intézményi ellátás, az intézményi jogviszony létesítéséhez szükséges okiratokról, hozzátartozói nyilatkozatokról, és más jogszabályban meghatározott feltételekről.</w:t>
      </w:r>
    </w:p>
    <w:p w:rsidR="00D05574" w:rsidRDefault="00D05574" w:rsidP="00D05574">
      <w:pPr>
        <w:overflowPunct w:val="0"/>
        <w:autoSpaceDE w:val="0"/>
        <w:spacing w:line="240" w:lineRule="atLeast"/>
        <w:jc w:val="both"/>
        <w:rPr>
          <w:kern w:val="1"/>
        </w:rPr>
      </w:pPr>
      <w:r>
        <w:rPr>
          <w:kern w:val="1"/>
        </w:rPr>
        <w:t>Az ellátást igénylő / hozzátartozója (vagy törvényes képviselője) az intézményi ellátás kezdetekor köteles nyilatkozni:</w:t>
      </w:r>
    </w:p>
    <w:p w:rsidR="00D05574" w:rsidRDefault="00D05574" w:rsidP="00D05574">
      <w:pPr>
        <w:widowControl w:val="0"/>
        <w:numPr>
          <w:ilvl w:val="0"/>
          <w:numId w:val="39"/>
        </w:numPr>
        <w:tabs>
          <w:tab w:val="clear" w:pos="1996"/>
        </w:tabs>
        <w:suppressAutoHyphens/>
        <w:overflowPunct w:val="0"/>
        <w:autoSpaceDE w:val="0"/>
        <w:spacing w:line="240" w:lineRule="atLeast"/>
        <w:ind w:left="1418"/>
        <w:jc w:val="both"/>
        <w:rPr>
          <w:kern w:val="1"/>
        </w:rPr>
      </w:pPr>
      <w:r>
        <w:rPr>
          <w:kern w:val="1"/>
        </w:rPr>
        <w:t>a tájékoztatásban foglaltak tudomásulvételéről, és annak tiszteletben tartásáról,</w:t>
      </w:r>
    </w:p>
    <w:p w:rsidR="00D05574" w:rsidRDefault="00D05574" w:rsidP="00D05574">
      <w:pPr>
        <w:widowControl w:val="0"/>
        <w:numPr>
          <w:ilvl w:val="0"/>
          <w:numId w:val="39"/>
        </w:numPr>
        <w:tabs>
          <w:tab w:val="clear" w:pos="1996"/>
          <w:tab w:val="num" w:pos="1418"/>
        </w:tabs>
        <w:suppressAutoHyphens/>
        <w:overflowPunct w:val="0"/>
        <w:autoSpaceDE w:val="0"/>
        <w:spacing w:line="240" w:lineRule="atLeast"/>
        <w:ind w:left="1418"/>
        <w:jc w:val="both"/>
        <w:rPr>
          <w:kern w:val="1"/>
        </w:rPr>
      </w:pPr>
      <w:r>
        <w:rPr>
          <w:kern w:val="1"/>
        </w:rPr>
        <w:t>arról, hogy a szociális ellátásról való jogosultság feltételeiben, és a jogosult, adataiban beállott változásokról írásban haladéktalanul tájékoztatni fogja a szolgáltatás/intézmény vezetőjét,</w:t>
      </w:r>
    </w:p>
    <w:p w:rsidR="00D05574" w:rsidRDefault="00D05574" w:rsidP="00D05574">
      <w:pPr>
        <w:widowControl w:val="0"/>
        <w:numPr>
          <w:ilvl w:val="0"/>
          <w:numId w:val="39"/>
        </w:numPr>
        <w:tabs>
          <w:tab w:val="clear" w:pos="1996"/>
          <w:tab w:val="num" w:pos="1418"/>
        </w:tabs>
        <w:suppressAutoHyphens/>
        <w:overflowPunct w:val="0"/>
        <w:autoSpaceDE w:val="0"/>
        <w:spacing w:line="240" w:lineRule="atLeast"/>
        <w:ind w:left="1418"/>
        <w:jc w:val="both"/>
        <w:rPr>
          <w:kern w:val="1"/>
        </w:rPr>
      </w:pPr>
      <w:r>
        <w:rPr>
          <w:kern w:val="1"/>
        </w:rPr>
        <w:t xml:space="preserve">minden olyan körülményről, amely a személyi térítési díj megállapításához szükséges, </w:t>
      </w:r>
    </w:p>
    <w:p w:rsidR="00D05574" w:rsidRDefault="00D05574" w:rsidP="00D05574">
      <w:pPr>
        <w:widowControl w:val="0"/>
        <w:numPr>
          <w:ilvl w:val="0"/>
          <w:numId w:val="39"/>
        </w:numPr>
        <w:tabs>
          <w:tab w:val="clear" w:pos="1996"/>
          <w:tab w:val="num" w:pos="1418"/>
        </w:tabs>
        <w:suppressAutoHyphens/>
        <w:overflowPunct w:val="0"/>
        <w:autoSpaceDE w:val="0"/>
        <w:spacing w:line="240" w:lineRule="atLeast"/>
        <w:ind w:left="1418"/>
        <w:jc w:val="both"/>
        <w:rPr>
          <w:kern w:val="1"/>
        </w:rPr>
      </w:pPr>
      <w:r>
        <w:rPr>
          <w:kern w:val="1"/>
        </w:rPr>
        <w:t>minden olyan dologról, ami az intézményi jogviszony létesítését, fenntartását, illetve megszüntetését befolyásolhatja, vagy azt más okból fontosnak tartja</w:t>
      </w:r>
    </w:p>
    <w:p w:rsidR="00D05574" w:rsidRDefault="00D05574" w:rsidP="00D05574">
      <w:pPr>
        <w:overflowPunct w:val="0"/>
        <w:autoSpaceDE w:val="0"/>
        <w:spacing w:line="240" w:lineRule="atLeast"/>
        <w:jc w:val="both"/>
        <w:rPr>
          <w:kern w:val="1"/>
        </w:rPr>
      </w:pPr>
      <w:r>
        <w:rPr>
          <w:kern w:val="1"/>
        </w:rPr>
        <w:t>A szolgáltatás/intézmény vezetője köteles értesíteni, illetve tájékoztatni az ellátottat, vagy törvényes képviselőt:</w:t>
      </w:r>
    </w:p>
    <w:p w:rsidR="00D05574" w:rsidRPr="009E15A8" w:rsidRDefault="00D05574" w:rsidP="00D05574">
      <w:pPr>
        <w:widowControl w:val="0"/>
        <w:numPr>
          <w:ilvl w:val="0"/>
          <w:numId w:val="41"/>
        </w:numPr>
        <w:tabs>
          <w:tab w:val="clear" w:pos="1996"/>
          <w:tab w:val="num" w:pos="1418"/>
        </w:tabs>
        <w:suppressAutoHyphens/>
        <w:overflowPunct w:val="0"/>
        <w:autoSpaceDE w:val="0"/>
        <w:spacing w:after="240" w:line="240" w:lineRule="atLeast"/>
        <w:ind w:left="1494"/>
        <w:jc w:val="both"/>
        <w:rPr>
          <w:kern w:val="1"/>
        </w:rPr>
      </w:pPr>
      <w:r>
        <w:rPr>
          <w:kern w:val="1"/>
        </w:rPr>
        <w:t>az ellátás biztosításával felmerült akadályoztatásról.</w:t>
      </w:r>
    </w:p>
    <w:p w:rsidR="00D05574" w:rsidRDefault="00D05574" w:rsidP="00D05574">
      <w:pPr>
        <w:overflowPunct w:val="0"/>
        <w:autoSpaceDE w:val="0"/>
        <w:spacing w:after="240" w:line="240" w:lineRule="atLeast"/>
        <w:jc w:val="both"/>
        <w:rPr>
          <w:b/>
          <w:kern w:val="1"/>
        </w:rPr>
      </w:pPr>
    </w:p>
    <w:p w:rsidR="00D05574" w:rsidRPr="009E15A8" w:rsidRDefault="00D05574" w:rsidP="00D05574">
      <w:pPr>
        <w:overflowPunct w:val="0"/>
        <w:autoSpaceDE w:val="0"/>
        <w:spacing w:after="240" w:line="240" w:lineRule="atLeast"/>
        <w:jc w:val="both"/>
        <w:rPr>
          <w:b/>
          <w:kern w:val="1"/>
        </w:rPr>
      </w:pPr>
      <w:r>
        <w:rPr>
          <w:b/>
          <w:kern w:val="1"/>
        </w:rPr>
        <w:lastRenderedPageBreak/>
        <w:t>A megállapodás módosítása</w:t>
      </w:r>
    </w:p>
    <w:p w:rsidR="00D05574" w:rsidRPr="00185BCF" w:rsidRDefault="00D05574" w:rsidP="00D05574">
      <w:pPr>
        <w:spacing w:after="240"/>
        <w:jc w:val="both"/>
      </w:pPr>
      <w:r>
        <w:t>Amennyiben a megállapodás módosítása szükségessé válik,- az ellátást igénybe vevő, illetve a szolgáltatást nyújtó kezdeményezésére – úgy a szolgáltatást nyújtó a módosítás előtt 15 nappal értesíti az igénybe vevőt. A megállapodás módosítása közös megegyezéssel lehetséges.</w:t>
      </w:r>
    </w:p>
    <w:p w:rsidR="00D05574" w:rsidRPr="006E4C50" w:rsidRDefault="00D05574" w:rsidP="00D05574">
      <w:pPr>
        <w:autoSpaceDE w:val="0"/>
        <w:spacing w:after="240"/>
        <w:jc w:val="both"/>
        <w:rPr>
          <w:rFonts w:eastAsia="TimesNewRoman"/>
          <w:b/>
          <w:bCs/>
        </w:rPr>
      </w:pPr>
      <w:r w:rsidRPr="006E4C50">
        <w:rPr>
          <w:rFonts w:eastAsia="TimesNewRoman"/>
          <w:b/>
          <w:bCs/>
        </w:rPr>
        <w:t>A megállapodás megszűnik</w:t>
      </w:r>
    </w:p>
    <w:p w:rsidR="00D05574" w:rsidRPr="006E4C50" w:rsidRDefault="00D05574" w:rsidP="00D05574">
      <w:pPr>
        <w:widowControl w:val="0"/>
        <w:numPr>
          <w:ilvl w:val="0"/>
          <w:numId w:val="42"/>
        </w:numPr>
        <w:suppressAutoHyphens/>
        <w:autoSpaceDE w:val="0"/>
        <w:jc w:val="both"/>
        <w:rPr>
          <w:rFonts w:eastAsia="TimesNewRoman"/>
        </w:rPr>
      </w:pPr>
      <w:r w:rsidRPr="006E4C50">
        <w:rPr>
          <w:rFonts w:eastAsia="TimesNewRoman"/>
        </w:rPr>
        <w:t>Határozott idejű megállapodás esetén a megjelölt időtartam lejártával.</w:t>
      </w:r>
    </w:p>
    <w:p w:rsidR="00D05574" w:rsidRPr="006E4C50" w:rsidRDefault="00D05574" w:rsidP="00D05574">
      <w:pPr>
        <w:widowControl w:val="0"/>
        <w:numPr>
          <w:ilvl w:val="0"/>
          <w:numId w:val="42"/>
        </w:numPr>
        <w:suppressAutoHyphens/>
        <w:autoSpaceDE w:val="0"/>
        <w:jc w:val="both"/>
        <w:rPr>
          <w:rFonts w:eastAsia="TimesNewRoman"/>
        </w:rPr>
      </w:pPr>
      <w:r w:rsidRPr="006E4C50">
        <w:rPr>
          <w:rFonts w:eastAsia="TimesNewRoman"/>
        </w:rPr>
        <w:t>A szolgáltató jogutód nélküli megszűnésével.</w:t>
      </w:r>
    </w:p>
    <w:p w:rsidR="00D05574" w:rsidRPr="00C73EDE" w:rsidRDefault="00D05574" w:rsidP="00D05574">
      <w:pPr>
        <w:widowControl w:val="0"/>
        <w:numPr>
          <w:ilvl w:val="0"/>
          <w:numId w:val="42"/>
        </w:numPr>
        <w:suppressAutoHyphens/>
        <w:autoSpaceDE w:val="0"/>
        <w:spacing w:after="240"/>
        <w:jc w:val="both"/>
        <w:rPr>
          <w:rFonts w:eastAsia="TimesNewRoman"/>
        </w:rPr>
      </w:pPr>
      <w:r w:rsidRPr="006E4C50">
        <w:rPr>
          <w:rFonts w:eastAsia="TimesNewRoman"/>
        </w:rPr>
        <w:t>A szolgáltatást igénybe vevő halálával.</w:t>
      </w:r>
    </w:p>
    <w:p w:rsidR="00D05574" w:rsidRPr="006E4C50" w:rsidRDefault="00D05574" w:rsidP="00D05574">
      <w:pPr>
        <w:autoSpaceDE w:val="0"/>
        <w:jc w:val="both"/>
        <w:rPr>
          <w:rFonts w:eastAsia="TimesNewRoman"/>
        </w:rPr>
      </w:pPr>
      <w:r w:rsidRPr="006E4C50">
        <w:rPr>
          <w:rFonts w:eastAsia="TimesNewRoman"/>
        </w:rPr>
        <w:t>Jelen megállapodás írásban megszüntethető a felek közös megegyezésével.</w:t>
      </w:r>
    </w:p>
    <w:p w:rsidR="00D05574" w:rsidRPr="006E4C50" w:rsidRDefault="00D05574" w:rsidP="00D05574">
      <w:pPr>
        <w:autoSpaceDE w:val="0"/>
        <w:jc w:val="both"/>
        <w:rPr>
          <w:rFonts w:eastAsia="TimesNewRoman"/>
        </w:rPr>
      </w:pPr>
      <w:r w:rsidRPr="006E4C50">
        <w:rPr>
          <w:rFonts w:eastAsia="TimesNewRoman"/>
        </w:rPr>
        <w:t>A szolgáltatást igénybe vevő, illetve kötelezett a megállapodás felmondását írásban, indoklás nélkül kezdeményezheti.</w:t>
      </w:r>
    </w:p>
    <w:p w:rsidR="00D05574" w:rsidRPr="00671581" w:rsidRDefault="00D05574" w:rsidP="00D05574">
      <w:pPr>
        <w:autoSpaceDE w:val="0"/>
        <w:jc w:val="both"/>
        <w:rPr>
          <w:rFonts w:eastAsia="TimesNewRoman"/>
        </w:rPr>
      </w:pPr>
      <w:r w:rsidRPr="006E4C50">
        <w:rPr>
          <w:rFonts w:eastAsia="TimesNewRoman"/>
        </w:rPr>
        <w:t>Az intézményvezető a megállapodást felmondással, írásban megszünteti, ha:</w:t>
      </w:r>
    </w:p>
    <w:p w:rsidR="00D05574" w:rsidRPr="000E7A4A" w:rsidRDefault="00D05574" w:rsidP="00D05574">
      <w:pPr>
        <w:widowControl w:val="0"/>
        <w:numPr>
          <w:ilvl w:val="0"/>
          <w:numId w:val="40"/>
        </w:numPr>
        <w:suppressAutoHyphens/>
        <w:jc w:val="both"/>
      </w:pPr>
      <w:r w:rsidRPr="000E7A4A">
        <w:t>az ellátott másik intézményben történő elhelyezése indokolt vagy további intézm</w:t>
      </w:r>
      <w:r>
        <w:t>ényi elhelyezése nem indokolt,</w:t>
      </w:r>
    </w:p>
    <w:p w:rsidR="00D05574" w:rsidRDefault="00D05574" w:rsidP="00D05574">
      <w:pPr>
        <w:numPr>
          <w:ilvl w:val="0"/>
          <w:numId w:val="40"/>
        </w:numPr>
        <w:suppressAutoHyphens/>
        <w:jc w:val="both"/>
      </w:pPr>
      <w:r>
        <w:t>a házirendet súlyosan megsérti</w:t>
      </w:r>
    </w:p>
    <w:p w:rsidR="00D05574" w:rsidRPr="001044AF" w:rsidRDefault="00D05574" w:rsidP="00D05574">
      <w:pPr>
        <w:autoSpaceDE w:val="0"/>
        <w:spacing w:after="240"/>
        <w:jc w:val="both"/>
        <w:rPr>
          <w:rFonts w:eastAsia="TimesNewRoman"/>
        </w:rPr>
      </w:pPr>
      <w:r w:rsidRPr="001044AF">
        <w:rPr>
          <w:rFonts w:eastAsia="TimesNewRoman"/>
        </w:rPr>
        <w:t>A megállapodás a felek megegyezése szerinti időpontban, ennek hiányában 15 nap felmondási idővel szűnik meg.</w:t>
      </w:r>
    </w:p>
    <w:p w:rsidR="00D05574" w:rsidRPr="00EA0690" w:rsidRDefault="00D05574" w:rsidP="00D05574">
      <w:pPr>
        <w:jc w:val="both"/>
      </w:pPr>
      <w:r>
        <w:t>H</w:t>
      </w:r>
      <w:r w:rsidRPr="000E7A4A">
        <w:t xml:space="preserve">a a felmondás jogszerűségét az ellátott, a törvényes képviselője, a térítési díjat megfizető személy vitatja, az arról szóló értesítés kézhezvételétől számított nyolc napon belül a fenntartóhoz fordulhat. </w:t>
      </w:r>
      <w:r w:rsidRPr="00EA0690">
        <w:rPr>
          <w:iCs/>
          <w:color w:val="222222"/>
        </w:rPr>
        <w:t xml:space="preserve">Amennyiben </w:t>
      </w:r>
      <w:r>
        <w:rPr>
          <w:iCs/>
          <w:color w:val="222222"/>
        </w:rPr>
        <w:t>polgármester</w:t>
      </w:r>
      <w:r w:rsidRPr="00EA0690">
        <w:rPr>
          <w:iCs/>
          <w:color w:val="222222"/>
        </w:rPr>
        <w:t xml:space="preserve"> döntését a fenntartó jóváhagyta, úgy a fenntartó döntésének jogellenességét az ellátott, a törvényes képviselő, a térítési díjat megfizető személy kérheti a bíróságtól.</w:t>
      </w:r>
    </w:p>
    <w:p w:rsidR="00D05574" w:rsidRDefault="00D05574" w:rsidP="00D05574">
      <w:pPr>
        <w:autoSpaceDE w:val="0"/>
        <w:spacing w:after="240"/>
        <w:jc w:val="both"/>
      </w:pPr>
      <w:r w:rsidRPr="003A06E1">
        <w:rPr>
          <w:iCs/>
          <w:color w:val="222222"/>
        </w:rPr>
        <w:t xml:space="preserve">A fenntartó döntéséig, illetve a bíróság jogerős határozatáig </w:t>
      </w:r>
      <w:r w:rsidRPr="000E7A4A">
        <w:t xml:space="preserve">az ellátást változatlan feltételek mellett </w:t>
      </w:r>
      <w:r>
        <w:t>biztosítani kell.</w:t>
      </w:r>
    </w:p>
    <w:p w:rsidR="00D05574" w:rsidRPr="001044AF" w:rsidRDefault="00D05574" w:rsidP="00D05574">
      <w:pPr>
        <w:autoSpaceDE w:val="0"/>
        <w:spacing w:after="240"/>
        <w:jc w:val="both"/>
        <w:rPr>
          <w:rFonts w:eastAsia="TimesNewRoman"/>
        </w:rPr>
      </w:pPr>
      <w:r w:rsidRPr="001044AF">
        <w:rPr>
          <w:rFonts w:eastAsia="TimesNewRoman"/>
        </w:rPr>
        <w:t>A megállapodás megszűnése, vagy megszüntetése esetén a felek egymással elszámolnak, amely ügylet kiterjed a fizetendő térítési díjakra, és az esetleges hátralékaira, illetve minden olyan dologra, amely a megállapodás megszűnéséhez, megszüntetéséhez okszerűen kapcsolódik.</w:t>
      </w:r>
    </w:p>
    <w:p w:rsidR="00D05574" w:rsidRPr="001044AF" w:rsidRDefault="00D05574" w:rsidP="00D05574">
      <w:pPr>
        <w:autoSpaceDE w:val="0"/>
        <w:spacing w:after="240"/>
        <w:jc w:val="both"/>
        <w:rPr>
          <w:rFonts w:eastAsia="TimesNewRoman"/>
          <w:b/>
          <w:bCs/>
        </w:rPr>
      </w:pPr>
      <w:r w:rsidRPr="001044AF">
        <w:rPr>
          <w:rFonts w:eastAsia="TimesNewRoman"/>
          <w:b/>
          <w:bCs/>
        </w:rPr>
        <w:t>Panasztételi lehetőség:</w:t>
      </w:r>
    </w:p>
    <w:p w:rsidR="00D05574" w:rsidRDefault="00D05574" w:rsidP="00D05574">
      <w:pPr>
        <w:autoSpaceDE w:val="0"/>
        <w:spacing w:after="240"/>
        <w:jc w:val="both"/>
        <w:rPr>
          <w:rFonts w:eastAsia="TimesNewRoman"/>
        </w:rPr>
      </w:pPr>
      <w:r w:rsidRPr="00A87412">
        <w:rPr>
          <w:rFonts w:eastAsia="TimesNewRoman"/>
        </w:rPr>
        <w:t>Ha</w:t>
      </w:r>
      <w:r w:rsidRPr="007C680B">
        <w:rPr>
          <w:rFonts w:eastAsia="TimesNewRoman"/>
        </w:rPr>
        <w:t xml:space="preserve"> az ellátott</w:t>
      </w:r>
      <w:r w:rsidRPr="00A87412">
        <w:rPr>
          <w:rFonts w:eastAsia="TimesNewRoman"/>
        </w:rPr>
        <w:t>, a</w:t>
      </w:r>
      <w:r w:rsidRPr="007C680B">
        <w:rPr>
          <w:rFonts w:eastAsia="TimesNewRoman"/>
        </w:rPr>
        <w:t xml:space="preserve"> törvényes képviselője vagy</w:t>
      </w:r>
      <w:r w:rsidRPr="00A87412">
        <w:rPr>
          <w:rFonts w:eastAsia="TimesNewRoman"/>
        </w:rPr>
        <w:t xml:space="preserve"> a</w:t>
      </w:r>
      <w:r w:rsidRPr="007C680B">
        <w:rPr>
          <w:rFonts w:eastAsia="TimesNewRoman"/>
        </w:rPr>
        <w:t xml:space="preserve"> térítési díjat megfizető személy</w:t>
      </w:r>
      <w:r w:rsidRPr="00A87412">
        <w:rPr>
          <w:rFonts w:eastAsia="TimesNewRoman"/>
        </w:rPr>
        <w:t xml:space="preserve"> a</w:t>
      </w:r>
      <w:r w:rsidRPr="007C680B">
        <w:rPr>
          <w:rFonts w:eastAsia="TimesNewRoman"/>
        </w:rPr>
        <w:t xml:space="preserve"> személyi térítési díj összegét vitatja</w:t>
      </w:r>
      <w:r w:rsidRPr="00A87412">
        <w:rPr>
          <w:rFonts w:eastAsia="TimesNewRoman"/>
        </w:rPr>
        <w:t>,</w:t>
      </w:r>
      <w:r w:rsidRPr="007C680B">
        <w:rPr>
          <w:rFonts w:eastAsia="TimesNewRoman"/>
        </w:rPr>
        <w:t xml:space="preserve"> az erről szóló értesítés kézhezvételétől számított nyolc napon belül</w:t>
      </w:r>
      <w:r w:rsidRPr="00A87412">
        <w:rPr>
          <w:rFonts w:eastAsia="TimesNewRoman"/>
        </w:rPr>
        <w:t xml:space="preserve"> a</w:t>
      </w:r>
      <w:r w:rsidRPr="007C680B">
        <w:rPr>
          <w:rFonts w:eastAsia="TimesNewRoman"/>
        </w:rPr>
        <w:t xml:space="preserve"> fenntartóhoz fordulhat</w:t>
      </w:r>
      <w:r>
        <w:rPr>
          <w:rFonts w:eastAsia="TimesNewRoman"/>
        </w:rPr>
        <w:t>.</w:t>
      </w:r>
      <w:r w:rsidRPr="00A87412">
        <w:rPr>
          <w:rFonts w:eastAsia="TimesNewRoman"/>
        </w:rPr>
        <w:t xml:space="preserve"> </w:t>
      </w:r>
      <w:r w:rsidRPr="001044AF">
        <w:rPr>
          <w:rFonts w:eastAsia="TimesNewRoman"/>
        </w:rPr>
        <w:t xml:space="preserve">Ha szolgáltatást igénybe vevő a részére nyújtott szolgáltatással kapcsolatban hiányosságot észlel, panasszal fordulhat a </w:t>
      </w:r>
      <w:r>
        <w:rPr>
          <w:rFonts w:eastAsia="TimesNewRoman"/>
        </w:rPr>
        <w:t>Mórágy Község Önkormányzat polgármesteréhez</w:t>
      </w:r>
      <w:r w:rsidRPr="001044AF">
        <w:rPr>
          <w:rFonts w:eastAsia="TimesNewRoman"/>
        </w:rPr>
        <w:t xml:space="preserve">. </w:t>
      </w:r>
      <w:r w:rsidRPr="00A74533">
        <w:rPr>
          <w:rFonts w:eastAsia="TimesNewRoman"/>
        </w:rPr>
        <w:t xml:space="preserve">A kliensnek az ellátást végző személyre vonatkozó panaszát, az érintettek bevonásával kell megvizsgálni és arról a panasztevőt 15 napon belül írásban értesíteni kell. Ha </w:t>
      </w:r>
      <w:r>
        <w:rPr>
          <w:rFonts w:eastAsia="TimesNewRoman"/>
        </w:rPr>
        <w:t>a polgármester</w:t>
      </w:r>
      <w:r w:rsidRPr="00A74533">
        <w:rPr>
          <w:rFonts w:eastAsia="TimesNewRoman"/>
        </w:rPr>
        <w:t xml:space="preserve"> határidőben nem intézkedik, vagy a panasztevő nem ért egyet az intézkedéssel, az intézkedés kézhezvételétől számított 8 napon belül </w:t>
      </w:r>
      <w:r w:rsidRPr="001044AF">
        <w:rPr>
          <w:rFonts w:eastAsia="TimesNewRoman"/>
        </w:rPr>
        <w:t xml:space="preserve">írásban a </w:t>
      </w:r>
      <w:r>
        <w:rPr>
          <w:rFonts w:eastAsia="TimesNewRoman"/>
        </w:rPr>
        <w:t>Mórágy Község Önkormányzat Képviselő-testületéhez</w:t>
      </w:r>
      <w:r w:rsidRPr="001044AF">
        <w:rPr>
          <w:rFonts w:eastAsia="TimesNewRoman"/>
        </w:rPr>
        <w:t xml:space="preserve"> fordulhat</w:t>
      </w:r>
      <w:r>
        <w:rPr>
          <w:rFonts w:eastAsia="TimesNewRoman"/>
        </w:rPr>
        <w:t>.</w:t>
      </w:r>
      <w:r w:rsidRPr="001044AF">
        <w:rPr>
          <w:rFonts w:eastAsia="TimesNewRoman"/>
        </w:rPr>
        <w:t xml:space="preserve"> </w:t>
      </w:r>
    </w:p>
    <w:p w:rsidR="00D05574" w:rsidRDefault="00D05574" w:rsidP="00D05574">
      <w:pPr>
        <w:autoSpaceDE w:val="0"/>
        <w:spacing w:after="240"/>
        <w:jc w:val="both"/>
      </w:pPr>
      <w:r>
        <w:t xml:space="preserve">Ellátott jogi képviselő: Bánkiné Bosnyák Frida </w:t>
      </w:r>
    </w:p>
    <w:p w:rsidR="00D05574" w:rsidRDefault="00D05574" w:rsidP="00D05574">
      <w:pPr>
        <w:pStyle w:val="Szvegtrzsbehzssal"/>
        <w:ind w:left="375"/>
        <w:jc w:val="both"/>
      </w:pPr>
      <w:r w:rsidRPr="00816269">
        <w:t>T: 20/489 96 04</w:t>
      </w:r>
      <w:r>
        <w:tab/>
        <w:t xml:space="preserve">E-mail: </w:t>
      </w:r>
      <w:hyperlink r:id="rId5" w:history="1">
        <w:r w:rsidRPr="0061317F">
          <w:rPr>
            <w:rStyle w:val="Hiperhivatkozs"/>
          </w:rPr>
          <w:t>bosnyak.frida@odbk.hu</w:t>
        </w:r>
      </w:hyperlink>
    </w:p>
    <w:p w:rsidR="00D05574" w:rsidRDefault="00D05574" w:rsidP="00D05574">
      <w:pPr>
        <w:numPr>
          <w:ilvl w:val="0"/>
          <w:numId w:val="41"/>
        </w:numPr>
        <w:tabs>
          <w:tab w:val="clear" w:pos="1996"/>
          <w:tab w:val="num" w:pos="360"/>
          <w:tab w:val="left" w:pos="4365"/>
        </w:tabs>
        <w:suppressAutoHyphens/>
        <w:ind w:left="360"/>
        <w:jc w:val="both"/>
      </w:pPr>
      <w:r>
        <w:lastRenderedPageBreak/>
        <w:t>Ombudsman: Alapvető Jogok Biztosa Dr. Székely László</w:t>
      </w:r>
    </w:p>
    <w:p w:rsidR="00D05574" w:rsidRPr="004B01FA" w:rsidRDefault="00D05574" w:rsidP="00D05574">
      <w:pPr>
        <w:tabs>
          <w:tab w:val="left" w:pos="2925"/>
        </w:tabs>
        <w:spacing w:after="240"/>
        <w:jc w:val="both"/>
      </w:pPr>
      <w:r>
        <w:t>Budapest Nádor u. 22.</w:t>
      </w:r>
    </w:p>
    <w:p w:rsidR="00D05574" w:rsidRDefault="00D05574" w:rsidP="00D05574">
      <w:pPr>
        <w:spacing w:after="240"/>
        <w:ind w:right="270"/>
        <w:jc w:val="both"/>
        <w:rPr>
          <w:b/>
          <w:bCs/>
        </w:rPr>
      </w:pPr>
      <w:r>
        <w:rPr>
          <w:b/>
          <w:bCs/>
        </w:rPr>
        <w:t>Személyes adatok kezeléséről</w:t>
      </w:r>
    </w:p>
    <w:p w:rsidR="00D05574" w:rsidRDefault="00D05574" w:rsidP="00D05574">
      <w:pPr>
        <w:spacing w:after="240"/>
        <w:ind w:right="284"/>
        <w:jc w:val="both"/>
      </w:pPr>
      <w:r>
        <w:t>A szolgáltatást nyújtó az ellátott adatit az 1993. évi III. törvény rendelkezései alapján nyilvántartja, a törvény előírásainak megfelelően kezeli.</w:t>
      </w:r>
    </w:p>
    <w:p w:rsidR="00D05574" w:rsidRPr="006B0E0C" w:rsidRDefault="00D05574" w:rsidP="00D05574">
      <w:pPr>
        <w:autoSpaceDE w:val="0"/>
        <w:spacing w:after="240"/>
        <w:jc w:val="both"/>
        <w:rPr>
          <w:rFonts w:eastAsia="TimesNewRoman"/>
          <w:b/>
          <w:bCs/>
        </w:rPr>
      </w:pPr>
      <w:r w:rsidRPr="006B0E0C">
        <w:rPr>
          <w:rFonts w:eastAsia="TimesNewRoman"/>
          <w:b/>
          <w:bCs/>
        </w:rPr>
        <w:t>Záró rendelkezések</w:t>
      </w:r>
      <w:r w:rsidRPr="004C1586">
        <w:t xml:space="preserve"> </w:t>
      </w:r>
    </w:p>
    <w:p w:rsidR="00D05574" w:rsidRPr="003B0727" w:rsidRDefault="00D05574" w:rsidP="00D05574">
      <w:pPr>
        <w:autoSpaceDE w:val="0"/>
        <w:spacing w:after="240"/>
        <w:jc w:val="both"/>
        <w:rPr>
          <w:rFonts w:eastAsia="TimesNewRoman"/>
        </w:rPr>
      </w:pPr>
      <w:r w:rsidRPr="003B0727">
        <w:rPr>
          <w:rFonts w:eastAsia="TimesNewRoman"/>
        </w:rPr>
        <w:t>A megállapodást aláíró felek kijelentik, hogy vitás kérdéseiket elsődlegesen tárgyalás útján rendezik.</w:t>
      </w:r>
    </w:p>
    <w:p w:rsidR="00D05574" w:rsidRPr="003B0727" w:rsidRDefault="00D05574" w:rsidP="00D05574">
      <w:pPr>
        <w:autoSpaceDE w:val="0"/>
        <w:spacing w:after="240"/>
        <w:jc w:val="both"/>
        <w:rPr>
          <w:rFonts w:eastAsia="TimesNewRoman"/>
        </w:rPr>
      </w:pPr>
      <w:r w:rsidRPr="003B0727">
        <w:rPr>
          <w:rFonts w:eastAsia="TimesNewRoman"/>
        </w:rPr>
        <w:t>A jelen megállapodásban nem szabályozott kérdésekben a Ptk., továbbá az szociális igazgatásról és szociális ellátásokról szóló és azokhoz kapcsolódó jogszabályok rendelkezései az irányadók.</w:t>
      </w:r>
    </w:p>
    <w:p w:rsidR="00D05574" w:rsidRDefault="00D05574" w:rsidP="00D05574">
      <w:pPr>
        <w:autoSpaceDE w:val="0"/>
        <w:spacing w:after="240"/>
        <w:jc w:val="both"/>
      </w:pPr>
      <w:r w:rsidRPr="003B0727">
        <w:rPr>
          <w:rFonts w:eastAsia="TimesNewRoman"/>
        </w:rPr>
        <w:t>Alulírott, szolgáltatást igénybe vevő, illetve kötelezett kijelentem, hogy a biztosított szolgáltatás igénybevételének feltételeiről, tartalmáról; a vezetett nyilvántartásokról; a házirendről; a fizetendő térítési díjról, a teljesítés feltételeiről, illetve a mulasztás következményeiről; a szolgáltatást igénybe vevő jogairól és kötelezettségeiről; a panaszjog gyakorlásának módjáról; az ellátott jogi képviselőről és elérhetőségéről; a megszűnés eseteiről szóló tájékoztatást megkaptam, és azt tudomásul vettem.</w:t>
      </w:r>
      <w:r w:rsidRPr="00C01819">
        <w:t xml:space="preserve"> </w:t>
      </w:r>
    </w:p>
    <w:p w:rsidR="00D05574" w:rsidRPr="007E4CA2" w:rsidRDefault="00D05574" w:rsidP="00D05574">
      <w:pPr>
        <w:spacing w:after="240" w:line="200" w:lineRule="atLeast"/>
        <w:jc w:val="both"/>
      </w:pPr>
      <w:r w:rsidRPr="00B03CAF">
        <w:t xml:space="preserve">Szolgáltatást </w:t>
      </w:r>
      <w:r w:rsidRPr="00B03CAF">
        <w:rPr>
          <w:bCs/>
        </w:rPr>
        <w:t>Igénybe vevő/Törvényes képviselő</w:t>
      </w:r>
      <w:r w:rsidRPr="00B03CAF">
        <w:rPr>
          <w:b/>
          <w:bCs/>
        </w:rPr>
        <w:t xml:space="preserve"> </w:t>
      </w:r>
      <w:r w:rsidRPr="00B03CAF">
        <w:t xml:space="preserve">nyilatkozom, hogy tudomásul veszem a Szolgáltató jogszabályokban meghatározott nyilvántartási és egyéb szakmai dokumentációs kötelezettségét. A kérelemben szereplő személyes adataimnak a szociális szolgáltatás igénybevétele során az </w:t>
      </w:r>
      <w:r w:rsidRPr="00B03CAF">
        <w:rPr>
          <w:color w:val="000000"/>
        </w:rPr>
        <w:t>országos TAJ alapú elektronikus nyilvántartásban</w:t>
      </w:r>
      <w:r w:rsidRPr="00B03CAF">
        <w:t xml:space="preserve"> történő kezeléséhez hozzájárulok.</w:t>
      </w:r>
    </w:p>
    <w:p w:rsidR="00D05574" w:rsidRPr="00AC557C" w:rsidRDefault="00D05574" w:rsidP="00D05574">
      <w:pPr>
        <w:jc w:val="both"/>
      </w:pPr>
      <w:r w:rsidRPr="00AC557C">
        <w:rPr>
          <w:rFonts w:eastAsia="TimesNewRoman"/>
          <w:bCs/>
        </w:rPr>
        <w:t xml:space="preserve">Továbbá tudomásul veszem, hogy </w:t>
      </w:r>
      <w:r w:rsidRPr="00AC557C">
        <w:t>köteles vagyok az intézményi nyilvántartásokhoz:</w:t>
      </w:r>
    </w:p>
    <w:p w:rsidR="00D05574" w:rsidRPr="00AC557C" w:rsidRDefault="00D05574" w:rsidP="00D05574">
      <w:pPr>
        <w:numPr>
          <w:ilvl w:val="0"/>
          <w:numId w:val="43"/>
        </w:numPr>
        <w:ind w:left="697" w:hanging="357"/>
        <w:jc w:val="both"/>
      </w:pPr>
      <w:r w:rsidRPr="00AC557C">
        <w:t>adatokat szolgáltatni,</w:t>
      </w:r>
    </w:p>
    <w:p w:rsidR="00D05574" w:rsidRPr="00AC557C" w:rsidRDefault="00D05574" w:rsidP="00D05574">
      <w:pPr>
        <w:numPr>
          <w:ilvl w:val="0"/>
          <w:numId w:val="43"/>
        </w:numPr>
        <w:spacing w:after="240"/>
        <w:ind w:left="697" w:hanging="357"/>
        <w:jc w:val="both"/>
      </w:pPr>
      <w:r w:rsidRPr="00AC557C">
        <w:t>nyilatkozni a jogosultsági feltételekben, valamint a személyazonosító adatokban beállott változásokról.</w:t>
      </w:r>
    </w:p>
    <w:p w:rsidR="00D05574" w:rsidRPr="00D707C3" w:rsidRDefault="00D05574" w:rsidP="00D05574">
      <w:pPr>
        <w:autoSpaceDE w:val="0"/>
        <w:spacing w:after="240"/>
        <w:jc w:val="both"/>
      </w:pPr>
      <w:r>
        <w:t>Tudomásul veszem továbbá, hogy amennyiben a szolgáltatást igénybe vevő részéről a jogosultság jogszabályi feltételei nem állnak fenn,</w:t>
      </w:r>
      <w:r w:rsidRPr="000A54A3">
        <w:t xml:space="preserve"> az alapszolgáltatást igénybe vevő el</w:t>
      </w:r>
      <w:r>
        <w:t>költözik az ellátási területről úgy a Mórágy Község Önkormányzat ellátási kötelezettsége megszűnik.</w:t>
      </w:r>
    </w:p>
    <w:p w:rsidR="00D05574" w:rsidRPr="003B0727" w:rsidRDefault="00D05574" w:rsidP="00D05574">
      <w:pPr>
        <w:autoSpaceDE w:val="0"/>
        <w:jc w:val="both"/>
        <w:rPr>
          <w:rFonts w:eastAsia="TimesNewRoman"/>
        </w:rPr>
      </w:pPr>
      <w:r w:rsidRPr="003B0727">
        <w:rPr>
          <w:rFonts w:eastAsia="TimesNewRoman"/>
        </w:rPr>
        <w:t>Alulírott, szolgáltatást igénybe vevő, illetve kötelezett a mai napon a megállapodás egy példányát átvettem, és a benne foglaltakat tudomásul vettem.</w:t>
      </w:r>
    </w:p>
    <w:p w:rsidR="00D05574" w:rsidRPr="003B0727" w:rsidRDefault="00D05574" w:rsidP="00D05574">
      <w:pPr>
        <w:autoSpaceDE w:val="0"/>
        <w:spacing w:after="240"/>
        <w:jc w:val="both"/>
        <w:rPr>
          <w:rFonts w:eastAsia="TimesNewRoman"/>
        </w:rPr>
      </w:pPr>
      <w:r w:rsidRPr="003B0727">
        <w:rPr>
          <w:rFonts w:eastAsia="TimesNewRoman"/>
        </w:rPr>
        <w:t>Alulírottak a jelen megállapodást elolvasás után, mint akaratukkal mindenben megegyezőt jóváhagyólag írják alá.</w:t>
      </w:r>
    </w:p>
    <w:p w:rsidR="00D05574" w:rsidRDefault="00D05574" w:rsidP="00D05574">
      <w:pPr>
        <w:autoSpaceDE w:val="0"/>
        <w:spacing w:after="240"/>
        <w:jc w:val="both"/>
        <w:rPr>
          <w:rFonts w:eastAsia="TimesNewRoman"/>
        </w:rPr>
      </w:pPr>
      <w:proofErr w:type="gramStart"/>
      <w:r>
        <w:rPr>
          <w:rFonts w:eastAsia="TimesNewRoman"/>
        </w:rPr>
        <w:t>Mórágy ,</w:t>
      </w:r>
      <w:proofErr w:type="gramEnd"/>
      <w:r>
        <w:rPr>
          <w:rFonts w:eastAsia="TimesNewRoman"/>
        </w:rPr>
        <w:t xml:space="preserve"> </w:t>
      </w:r>
      <w:r w:rsidRPr="003B0727">
        <w:rPr>
          <w:rFonts w:eastAsia="TimesNewRoman"/>
        </w:rPr>
        <w:t xml:space="preserve"> 20</w:t>
      </w:r>
      <w:r w:rsidRPr="003B0727">
        <w:rPr>
          <w:rFonts w:eastAsia="TimesNewRoman"/>
        </w:rPr>
        <w:tab/>
        <w:t>év</w:t>
      </w:r>
      <w:r w:rsidRPr="003B0727">
        <w:rPr>
          <w:rFonts w:eastAsia="TimesNewRoman"/>
        </w:rPr>
        <w:tab/>
      </w:r>
      <w:r w:rsidRPr="003B0727">
        <w:rPr>
          <w:rFonts w:eastAsia="TimesNewRoman"/>
        </w:rPr>
        <w:tab/>
        <w:t>hó</w:t>
      </w:r>
      <w:r w:rsidRPr="003B0727">
        <w:rPr>
          <w:rFonts w:eastAsia="TimesNewRoman"/>
        </w:rPr>
        <w:tab/>
        <w:t xml:space="preserve">nap </w:t>
      </w:r>
    </w:p>
    <w:p w:rsidR="00D05574" w:rsidRPr="003B0727" w:rsidRDefault="00D05574" w:rsidP="00D05574">
      <w:pPr>
        <w:autoSpaceDE w:val="0"/>
        <w:jc w:val="both"/>
        <w:rPr>
          <w:rFonts w:eastAsia="TimesNewRoman"/>
        </w:rPr>
      </w:pPr>
      <w:r w:rsidRPr="003B0727">
        <w:rPr>
          <w:rFonts w:eastAsia="TimesNewRoman"/>
        </w:rPr>
        <w:t>...........................................</w:t>
      </w:r>
      <w:r w:rsidRPr="003B0727">
        <w:rPr>
          <w:rFonts w:eastAsia="TimesNewRoman"/>
        </w:rPr>
        <w:tab/>
      </w:r>
      <w:r w:rsidRPr="003B0727">
        <w:rPr>
          <w:rFonts w:eastAsia="TimesNewRoman"/>
        </w:rPr>
        <w:tab/>
      </w:r>
      <w:r w:rsidRPr="003B0727">
        <w:rPr>
          <w:rFonts w:eastAsia="TimesNewRoman"/>
        </w:rPr>
        <w:tab/>
      </w:r>
      <w:r>
        <w:rPr>
          <w:rFonts w:eastAsia="TimesNewRoman"/>
        </w:rPr>
        <w:t>..........................</w:t>
      </w:r>
    </w:p>
    <w:p w:rsidR="00D05574" w:rsidRPr="003B0727" w:rsidRDefault="00D05574" w:rsidP="00D05574">
      <w:pPr>
        <w:autoSpaceDE w:val="0"/>
        <w:jc w:val="both"/>
        <w:rPr>
          <w:rFonts w:eastAsia="TimesNewRoman"/>
        </w:rPr>
      </w:pPr>
      <w:r w:rsidRPr="003B0727">
        <w:rPr>
          <w:rFonts w:eastAsia="TimesNewRoman"/>
        </w:rPr>
        <w:t>Szolgáltatást igénybe vevő /</w:t>
      </w:r>
      <w:r>
        <w:rPr>
          <w:rFonts w:eastAsia="TimesNewRoman"/>
        </w:rPr>
        <w:t xml:space="preserve"> </w:t>
      </w:r>
      <w:r w:rsidRPr="003B0727">
        <w:rPr>
          <w:rFonts w:eastAsia="TimesNewRoman"/>
        </w:rPr>
        <w:tab/>
      </w:r>
      <w:r w:rsidRPr="003B0727">
        <w:rPr>
          <w:rFonts w:eastAsia="TimesNewRoman"/>
        </w:rPr>
        <w:tab/>
      </w:r>
      <w:r w:rsidRPr="003B0727">
        <w:rPr>
          <w:rFonts w:eastAsia="TimesNewRoman"/>
        </w:rPr>
        <w:tab/>
      </w:r>
      <w:r>
        <w:rPr>
          <w:rFonts w:eastAsia="TimesNewRoman"/>
        </w:rPr>
        <w:t xml:space="preserve">ellátást nyújtó vezetője </w:t>
      </w:r>
      <w:proofErr w:type="gramStart"/>
      <w:r>
        <w:rPr>
          <w:rFonts w:eastAsia="TimesNewRoman"/>
        </w:rPr>
        <w:t>( polgármester</w:t>
      </w:r>
      <w:proofErr w:type="gramEnd"/>
      <w:r>
        <w:rPr>
          <w:rFonts w:eastAsia="TimesNewRoman"/>
        </w:rPr>
        <w:t xml:space="preserve"> ) </w:t>
      </w:r>
    </w:p>
    <w:p w:rsidR="00D05574" w:rsidRPr="009E15A8" w:rsidRDefault="00D05574" w:rsidP="00D05574">
      <w:pPr>
        <w:autoSpaceDE w:val="0"/>
        <w:jc w:val="both"/>
        <w:rPr>
          <w:rFonts w:eastAsia="TimesNewRoman"/>
        </w:rPr>
      </w:pPr>
      <w:proofErr w:type="gramStart"/>
      <w:r w:rsidRPr="003B0727">
        <w:rPr>
          <w:rFonts w:eastAsia="TimesNewRoman"/>
        </w:rPr>
        <w:t>törvényes</w:t>
      </w:r>
      <w:proofErr w:type="gramEnd"/>
      <w:r w:rsidRPr="003B0727">
        <w:rPr>
          <w:rFonts w:eastAsia="TimesNewRoman"/>
        </w:rPr>
        <w:t xml:space="preserve"> képviselő</w:t>
      </w:r>
    </w:p>
    <w:p w:rsidR="00D05574" w:rsidRDefault="00D05574" w:rsidP="00D05574">
      <w:pPr>
        <w:spacing w:after="240"/>
      </w:pPr>
    </w:p>
    <w:p w:rsidR="00D05574" w:rsidRDefault="00D05574" w:rsidP="00D05574">
      <w:pPr>
        <w:spacing w:after="240"/>
      </w:pPr>
      <w:r>
        <w:lastRenderedPageBreak/>
        <w:t>Szám:</w:t>
      </w:r>
      <w:r>
        <w:tab/>
        <w:t xml:space="preserve">/201 </w:t>
      </w:r>
    </w:p>
    <w:p w:rsidR="00D05574" w:rsidRDefault="00D05574" w:rsidP="00D05574">
      <w:pPr>
        <w:pStyle w:val="Cmsor3"/>
        <w:widowControl w:val="0"/>
        <w:numPr>
          <w:ilvl w:val="2"/>
          <w:numId w:val="38"/>
        </w:numPr>
        <w:suppressAutoHyphens/>
        <w:spacing w:before="0" w:after="0"/>
        <w:jc w:val="center"/>
        <w:rPr>
          <w:bCs w:val="0"/>
          <w:iCs/>
          <w:sz w:val="28"/>
          <w:szCs w:val="28"/>
        </w:rPr>
      </w:pPr>
      <w:r>
        <w:rPr>
          <w:iCs/>
          <w:sz w:val="28"/>
          <w:szCs w:val="28"/>
        </w:rPr>
        <w:t>Megállapodás</w:t>
      </w:r>
    </w:p>
    <w:p w:rsidR="00D05574" w:rsidRDefault="00D05574" w:rsidP="00D05574">
      <w:pPr>
        <w:spacing w:after="240"/>
        <w:jc w:val="center"/>
        <w:rPr>
          <w:i/>
          <w:sz w:val="28"/>
          <w:szCs w:val="28"/>
        </w:rPr>
      </w:pPr>
      <w:r>
        <w:rPr>
          <w:i/>
          <w:sz w:val="28"/>
          <w:szCs w:val="28"/>
        </w:rPr>
        <w:t>(tervezet)</w:t>
      </w:r>
    </w:p>
    <w:p w:rsidR="00D05574" w:rsidRPr="009E15A8" w:rsidRDefault="00D05574" w:rsidP="00D05574">
      <w:pPr>
        <w:pStyle w:val="Cmsor3"/>
        <w:widowControl w:val="0"/>
        <w:numPr>
          <w:ilvl w:val="2"/>
          <w:numId w:val="38"/>
        </w:numPr>
        <w:suppressAutoHyphens/>
        <w:spacing w:before="0" w:after="240"/>
        <w:jc w:val="center"/>
        <w:rPr>
          <w:rFonts w:ascii="Times New Roman" w:hAnsi="Times New Roman"/>
          <w:bCs w:val="0"/>
          <w:iCs/>
          <w:sz w:val="28"/>
          <w:szCs w:val="28"/>
        </w:rPr>
      </w:pPr>
      <w:r w:rsidRPr="009E15A8">
        <w:rPr>
          <w:rFonts w:ascii="Times New Roman" w:hAnsi="Times New Roman"/>
          <w:iCs/>
          <w:sz w:val="28"/>
          <w:szCs w:val="28"/>
        </w:rPr>
        <w:t>a személyes gondoskodás körében nyújtott szociális ellátás biztosításáról</w:t>
      </w:r>
    </w:p>
    <w:p w:rsidR="00D05574" w:rsidRDefault="00D05574" w:rsidP="00D05574">
      <w:pPr>
        <w:pStyle w:val="Cmsor4"/>
        <w:widowControl w:val="0"/>
        <w:numPr>
          <w:ilvl w:val="3"/>
          <w:numId w:val="38"/>
        </w:numPr>
        <w:suppressAutoHyphens/>
        <w:autoSpaceDE w:val="0"/>
        <w:spacing w:before="0" w:after="0"/>
        <w:jc w:val="both"/>
      </w:pPr>
      <w:r>
        <w:t>Az ellátást igénybevevő:</w:t>
      </w:r>
    </w:p>
    <w:p w:rsidR="00D05574" w:rsidRDefault="00D05574" w:rsidP="00D05574">
      <w:pPr>
        <w:ind w:left="283"/>
        <w:jc w:val="both"/>
        <w:rPr>
          <w:b/>
          <w:bCs/>
        </w:rPr>
      </w:pPr>
      <w:r>
        <w:rPr>
          <w:b/>
          <w:bCs/>
        </w:rPr>
        <w:t xml:space="preserve">Név: </w:t>
      </w:r>
    </w:p>
    <w:p w:rsidR="00D05574" w:rsidRDefault="00D05574" w:rsidP="00D05574">
      <w:pPr>
        <w:ind w:left="283"/>
        <w:jc w:val="both"/>
        <w:rPr>
          <w:b/>
          <w:bCs/>
        </w:rPr>
      </w:pPr>
      <w:r>
        <w:rPr>
          <w:b/>
          <w:bCs/>
        </w:rPr>
        <w:t xml:space="preserve">Születési név: </w:t>
      </w:r>
    </w:p>
    <w:p w:rsidR="00D05574" w:rsidRDefault="00D05574" w:rsidP="00D05574">
      <w:pPr>
        <w:ind w:left="283"/>
        <w:jc w:val="both"/>
        <w:rPr>
          <w:b/>
          <w:bCs/>
        </w:rPr>
      </w:pPr>
      <w:r>
        <w:rPr>
          <w:b/>
          <w:bCs/>
        </w:rPr>
        <w:t xml:space="preserve">Anyja neve: </w:t>
      </w:r>
    </w:p>
    <w:p w:rsidR="00D05574" w:rsidRDefault="00D05574" w:rsidP="00D05574">
      <w:pPr>
        <w:ind w:left="283"/>
        <w:jc w:val="both"/>
        <w:rPr>
          <w:b/>
          <w:bCs/>
        </w:rPr>
      </w:pPr>
      <w:r>
        <w:rPr>
          <w:b/>
          <w:bCs/>
        </w:rPr>
        <w:t xml:space="preserve">Születési hely, idő: </w:t>
      </w:r>
    </w:p>
    <w:p w:rsidR="00D05574" w:rsidRDefault="00D05574" w:rsidP="00D05574">
      <w:pPr>
        <w:ind w:left="283"/>
        <w:jc w:val="both"/>
        <w:rPr>
          <w:b/>
          <w:bCs/>
        </w:rPr>
      </w:pPr>
      <w:r>
        <w:rPr>
          <w:b/>
          <w:bCs/>
        </w:rPr>
        <w:t xml:space="preserve">Taj szám: </w:t>
      </w:r>
    </w:p>
    <w:p w:rsidR="00D05574" w:rsidRDefault="00D05574" w:rsidP="00D05574">
      <w:pPr>
        <w:ind w:left="283"/>
        <w:jc w:val="both"/>
      </w:pPr>
      <w:r>
        <w:rPr>
          <w:b/>
          <w:bCs/>
        </w:rPr>
        <w:t>Lakóhely:</w:t>
      </w:r>
      <w:r>
        <w:t xml:space="preserve"> </w:t>
      </w:r>
    </w:p>
    <w:p w:rsidR="00D05574" w:rsidRDefault="00D05574" w:rsidP="00D05574">
      <w:pPr>
        <w:spacing w:after="240"/>
        <w:ind w:left="283"/>
        <w:jc w:val="both"/>
        <w:rPr>
          <w:b/>
        </w:rPr>
      </w:pPr>
      <w:r>
        <w:rPr>
          <w:b/>
        </w:rPr>
        <w:t>Tartózkodási hely:</w:t>
      </w:r>
    </w:p>
    <w:p w:rsidR="00D05574" w:rsidRDefault="00D05574" w:rsidP="00D05574">
      <w:pPr>
        <w:spacing w:after="240"/>
        <w:ind w:right="270"/>
        <w:jc w:val="both"/>
      </w:pPr>
      <w:proofErr w:type="gramStart"/>
      <w:r>
        <w:t>illetve</w:t>
      </w:r>
      <w:proofErr w:type="gramEnd"/>
      <w:r>
        <w:t xml:space="preserve"> a nevében eljáró törvényes képviselő,</w:t>
      </w:r>
    </w:p>
    <w:p w:rsidR="00D05574" w:rsidRDefault="00D05574" w:rsidP="00D05574">
      <w:pPr>
        <w:ind w:left="284" w:right="270"/>
        <w:jc w:val="both"/>
        <w:rPr>
          <w:b/>
          <w:bCs/>
        </w:rPr>
      </w:pPr>
      <w:r>
        <w:rPr>
          <w:b/>
          <w:bCs/>
        </w:rPr>
        <w:t>Név:</w:t>
      </w:r>
    </w:p>
    <w:p w:rsidR="00D05574" w:rsidRDefault="00D05574" w:rsidP="00D05574">
      <w:pPr>
        <w:ind w:left="284" w:right="270"/>
        <w:jc w:val="both"/>
        <w:rPr>
          <w:b/>
          <w:bCs/>
        </w:rPr>
      </w:pPr>
      <w:r>
        <w:rPr>
          <w:b/>
          <w:bCs/>
        </w:rPr>
        <w:t>Születési név:</w:t>
      </w:r>
    </w:p>
    <w:p w:rsidR="00D05574" w:rsidRDefault="00D05574" w:rsidP="00D05574">
      <w:pPr>
        <w:ind w:left="284" w:right="270"/>
        <w:jc w:val="both"/>
        <w:rPr>
          <w:b/>
          <w:bCs/>
        </w:rPr>
      </w:pPr>
      <w:r>
        <w:rPr>
          <w:b/>
          <w:bCs/>
        </w:rPr>
        <w:t>Anyja neve:</w:t>
      </w:r>
    </w:p>
    <w:p w:rsidR="00D05574" w:rsidRDefault="00D05574" w:rsidP="00D05574">
      <w:pPr>
        <w:ind w:left="284" w:right="270"/>
        <w:jc w:val="both"/>
        <w:rPr>
          <w:b/>
          <w:bCs/>
        </w:rPr>
      </w:pPr>
      <w:r>
        <w:rPr>
          <w:b/>
          <w:bCs/>
        </w:rPr>
        <w:t>Születési hely, idő:</w:t>
      </w:r>
    </w:p>
    <w:p w:rsidR="00D05574" w:rsidRDefault="00D05574" w:rsidP="00D05574">
      <w:pPr>
        <w:autoSpaceDE w:val="0"/>
        <w:spacing w:after="240"/>
        <w:ind w:left="284" w:right="270"/>
        <w:jc w:val="both"/>
        <w:rPr>
          <w:rFonts w:ascii="TimesNewRoman" w:eastAsia="TimesNewRoman" w:hAnsi="TimesNewRoman" w:cs="TimesNewRoman"/>
          <w:b/>
          <w:bCs/>
        </w:rPr>
      </w:pPr>
      <w:r>
        <w:rPr>
          <w:rFonts w:ascii="TimesNewRoman" w:eastAsia="TimesNewRoman" w:hAnsi="TimesNewRoman" w:cs="TimesNewRoman"/>
          <w:b/>
          <w:bCs/>
        </w:rPr>
        <w:t>Lakcím:</w:t>
      </w:r>
    </w:p>
    <w:p w:rsidR="00D05574" w:rsidRDefault="00D05574" w:rsidP="00D05574">
      <w:pPr>
        <w:spacing w:after="240"/>
        <w:jc w:val="both"/>
      </w:pPr>
      <w:r>
        <w:rPr>
          <w:b/>
          <w:i/>
        </w:rPr>
        <w:t>Az ellátást biztosító:</w:t>
      </w:r>
      <w:r>
        <w:rPr>
          <w:b/>
        </w:rPr>
        <w:t xml:space="preserve"> </w:t>
      </w:r>
      <w:r>
        <w:t>Mórágy Község Önkormányzata 7165 Mórágy, Alkotmány utca 3.</w:t>
      </w:r>
    </w:p>
    <w:p w:rsidR="00D05574" w:rsidRDefault="00D05574" w:rsidP="00D05574">
      <w:pPr>
        <w:spacing w:after="240"/>
        <w:jc w:val="both"/>
      </w:pPr>
      <w:r>
        <w:t xml:space="preserve">A megállapodás </w:t>
      </w:r>
      <w:proofErr w:type="gramStart"/>
      <w:r>
        <w:t xml:space="preserve">a </w:t>
      </w:r>
      <w:r>
        <w:tab/>
        <w:t xml:space="preserve">    sz.</w:t>
      </w:r>
      <w:proofErr w:type="gramEnd"/>
      <w:r>
        <w:t xml:space="preserve"> ügyirat alapján </w:t>
      </w:r>
    </w:p>
    <w:p w:rsidR="00D05574" w:rsidRDefault="00D05574" w:rsidP="00D05574">
      <w:pPr>
        <w:spacing w:after="240"/>
        <w:jc w:val="center"/>
        <w:rPr>
          <w:b/>
          <w:bCs/>
          <w:i/>
          <w:iCs/>
          <w:sz w:val="28"/>
          <w:szCs w:val="28"/>
        </w:rPr>
      </w:pPr>
      <w:proofErr w:type="gramStart"/>
      <w:r>
        <w:rPr>
          <w:b/>
          <w:bCs/>
          <w:i/>
          <w:iCs/>
          <w:sz w:val="28"/>
          <w:szCs w:val="28"/>
        </w:rPr>
        <w:t>házi</w:t>
      </w:r>
      <w:proofErr w:type="gramEnd"/>
      <w:r>
        <w:rPr>
          <w:b/>
          <w:bCs/>
          <w:i/>
          <w:iCs/>
          <w:sz w:val="28"/>
          <w:szCs w:val="28"/>
        </w:rPr>
        <w:t xml:space="preserve"> segítségnyújtás keretében</w:t>
      </w:r>
    </w:p>
    <w:p w:rsidR="00D05574" w:rsidRDefault="00D05574" w:rsidP="00D05574">
      <w:pPr>
        <w:spacing w:after="240"/>
        <w:jc w:val="center"/>
        <w:rPr>
          <w:b/>
          <w:bCs/>
          <w:i/>
          <w:iCs/>
          <w:sz w:val="28"/>
          <w:szCs w:val="28"/>
        </w:rPr>
      </w:pPr>
      <w:proofErr w:type="gramStart"/>
      <w:r>
        <w:rPr>
          <w:b/>
          <w:bCs/>
          <w:i/>
          <w:iCs/>
          <w:sz w:val="28"/>
          <w:szCs w:val="28"/>
        </w:rPr>
        <w:t>személyi</w:t>
      </w:r>
      <w:proofErr w:type="gramEnd"/>
      <w:r>
        <w:rPr>
          <w:b/>
          <w:bCs/>
          <w:i/>
          <w:iCs/>
          <w:sz w:val="28"/>
          <w:szCs w:val="28"/>
        </w:rPr>
        <w:t xml:space="preserve"> gondozás és szociális segítés</w:t>
      </w:r>
    </w:p>
    <w:p w:rsidR="00D05574" w:rsidRDefault="00D05574" w:rsidP="00D05574">
      <w:pPr>
        <w:spacing w:after="240"/>
        <w:jc w:val="center"/>
      </w:pPr>
      <w:proofErr w:type="gramStart"/>
      <w:r>
        <w:t>tárgyában</w:t>
      </w:r>
      <w:proofErr w:type="gramEnd"/>
      <w:r>
        <w:t xml:space="preserve"> jött létre.</w:t>
      </w:r>
    </w:p>
    <w:p w:rsidR="00D05574" w:rsidRDefault="00D05574" w:rsidP="00D05574">
      <w:pPr>
        <w:spacing w:after="240"/>
        <w:jc w:val="both"/>
      </w:pPr>
      <w:r>
        <w:t xml:space="preserve">Ellátás kezdő </w:t>
      </w:r>
      <w:proofErr w:type="gramStart"/>
      <w:r>
        <w:t>időpontja :</w:t>
      </w:r>
      <w:proofErr w:type="gramEnd"/>
      <w:r>
        <w:t xml:space="preserve"> </w:t>
      </w:r>
    </w:p>
    <w:p w:rsidR="00D05574" w:rsidRDefault="00D05574" w:rsidP="00D05574">
      <w:pPr>
        <w:jc w:val="both"/>
      </w:pPr>
      <w:r>
        <w:t>Ellátás időtartama:</w:t>
      </w:r>
      <w:r>
        <w:tab/>
        <w:t xml:space="preserve">határozott időre szóló </w:t>
      </w:r>
      <w:r>
        <w:tab/>
        <w:t>év.</w:t>
      </w:r>
      <w:r>
        <w:tab/>
        <w:t>hó</w:t>
      </w:r>
      <w:r>
        <w:tab/>
        <w:t xml:space="preserve"> napig. </w:t>
      </w:r>
    </w:p>
    <w:p w:rsidR="00D05574" w:rsidRDefault="00D05574" w:rsidP="00D05574">
      <w:pPr>
        <w:spacing w:after="240"/>
        <w:jc w:val="both"/>
      </w:pPr>
      <w:r>
        <w:tab/>
      </w:r>
      <w:r>
        <w:tab/>
      </w:r>
      <w:proofErr w:type="gramStart"/>
      <w:r>
        <w:t>határozatlan</w:t>
      </w:r>
      <w:proofErr w:type="gramEnd"/>
      <w:r>
        <w:t xml:space="preserve"> – visszavonásig szóló</w:t>
      </w:r>
    </w:p>
    <w:p w:rsidR="00D05574" w:rsidRDefault="00D05574" w:rsidP="00D05574">
      <w:pPr>
        <w:spacing w:after="240"/>
        <w:jc w:val="both"/>
      </w:pPr>
      <w:r>
        <w:rPr>
          <w:b/>
        </w:rPr>
        <w:t>A feladatellátás módja</w:t>
      </w:r>
      <w:r>
        <w:rPr>
          <w:b/>
          <w:bCs/>
        </w:rPr>
        <w:t>:</w:t>
      </w:r>
      <w:r>
        <w:t xml:space="preserve"> </w:t>
      </w:r>
    </w:p>
    <w:p w:rsidR="00D05574" w:rsidRPr="00DA042A" w:rsidRDefault="00D05574" w:rsidP="00D05574">
      <w:pPr>
        <w:tabs>
          <w:tab w:val="left" w:pos="3891"/>
        </w:tabs>
        <w:spacing w:after="240"/>
        <w:jc w:val="both"/>
        <w:rPr>
          <w:u w:val="single"/>
        </w:rPr>
      </w:pPr>
      <w:r w:rsidRPr="00DA042A">
        <w:rPr>
          <w:u w:val="single"/>
        </w:rPr>
        <w:t>Szociális segítés keretében:</w:t>
      </w:r>
    </w:p>
    <w:p w:rsidR="00D05574" w:rsidRPr="00DA042A" w:rsidRDefault="00D05574" w:rsidP="00D05574">
      <w:pPr>
        <w:tabs>
          <w:tab w:val="left" w:pos="3891"/>
        </w:tabs>
        <w:jc w:val="both"/>
        <w:rPr>
          <w:i/>
        </w:rPr>
      </w:pPr>
      <w:r w:rsidRPr="00DA042A">
        <w:rPr>
          <w:i/>
        </w:rPr>
        <w:t>A lakókörnyezeti higiénia megtartásában való közreműködés körében:</w:t>
      </w:r>
    </w:p>
    <w:p w:rsidR="00D05574" w:rsidRPr="00E36440" w:rsidRDefault="00D05574" w:rsidP="00D05574">
      <w:pPr>
        <w:tabs>
          <w:tab w:val="left" w:pos="3891"/>
        </w:tabs>
        <w:jc w:val="both"/>
      </w:pPr>
      <w:r w:rsidRPr="00E36440">
        <w:t>– takarítás a lakás életvitelszerűen használt helyiségeiben (hálószobában, fürdőszobában, konyhában és</w:t>
      </w:r>
      <w:r>
        <w:t xml:space="preserve"> </w:t>
      </w:r>
      <w:r w:rsidRPr="00E36440">
        <w:t>illemhelyiségben)</w:t>
      </w:r>
    </w:p>
    <w:p w:rsidR="00D05574" w:rsidRPr="00E36440" w:rsidRDefault="00D05574" w:rsidP="00D05574">
      <w:pPr>
        <w:tabs>
          <w:tab w:val="left" w:pos="3891"/>
        </w:tabs>
        <w:jc w:val="both"/>
      </w:pPr>
      <w:r w:rsidRPr="00E36440">
        <w:t>– mosás</w:t>
      </w:r>
    </w:p>
    <w:p w:rsidR="00D05574" w:rsidRPr="00E36440" w:rsidRDefault="00D05574" w:rsidP="00D05574">
      <w:pPr>
        <w:tabs>
          <w:tab w:val="left" w:pos="3891"/>
        </w:tabs>
        <w:spacing w:after="240"/>
        <w:jc w:val="both"/>
      </w:pPr>
      <w:r w:rsidRPr="00E36440">
        <w:t>– vasalás</w:t>
      </w:r>
    </w:p>
    <w:p w:rsidR="00D05574" w:rsidRPr="00DA042A" w:rsidRDefault="00D05574" w:rsidP="00D05574">
      <w:pPr>
        <w:tabs>
          <w:tab w:val="left" w:pos="3891"/>
        </w:tabs>
        <w:jc w:val="both"/>
        <w:rPr>
          <w:i/>
        </w:rPr>
      </w:pPr>
      <w:r w:rsidRPr="00DA042A">
        <w:rPr>
          <w:i/>
        </w:rPr>
        <w:t>A háztartási tevékenységben való közreműködés körében:</w:t>
      </w:r>
    </w:p>
    <w:p w:rsidR="00D05574" w:rsidRPr="00E36440" w:rsidRDefault="00D05574" w:rsidP="00D05574">
      <w:pPr>
        <w:tabs>
          <w:tab w:val="left" w:pos="3891"/>
        </w:tabs>
        <w:jc w:val="both"/>
      </w:pPr>
      <w:r w:rsidRPr="00E36440">
        <w:t>– bevásárlás (személyes szükséglet mértékében)</w:t>
      </w:r>
    </w:p>
    <w:p w:rsidR="00D05574" w:rsidRDefault="00D05574" w:rsidP="00D05574">
      <w:pPr>
        <w:tabs>
          <w:tab w:val="left" w:pos="3891"/>
        </w:tabs>
        <w:jc w:val="both"/>
      </w:pPr>
    </w:p>
    <w:p w:rsidR="00D05574" w:rsidRPr="00E36440" w:rsidRDefault="00D05574" w:rsidP="00D05574">
      <w:pPr>
        <w:tabs>
          <w:tab w:val="left" w:pos="3891"/>
        </w:tabs>
        <w:jc w:val="both"/>
      </w:pPr>
      <w:r w:rsidRPr="00E36440">
        <w:t>– segítségnyújtás ételkészítésben és az étkezés előkészítésében</w:t>
      </w:r>
    </w:p>
    <w:p w:rsidR="00D05574" w:rsidRPr="00E36440" w:rsidRDefault="00D05574" w:rsidP="00D05574">
      <w:pPr>
        <w:tabs>
          <w:tab w:val="left" w:pos="3891"/>
        </w:tabs>
        <w:jc w:val="both"/>
      </w:pPr>
      <w:r w:rsidRPr="00E36440">
        <w:t>– mosogatás</w:t>
      </w:r>
    </w:p>
    <w:p w:rsidR="00D05574" w:rsidRPr="00E36440" w:rsidRDefault="00D05574" w:rsidP="00D05574">
      <w:pPr>
        <w:tabs>
          <w:tab w:val="left" w:pos="3891"/>
        </w:tabs>
        <w:jc w:val="both"/>
      </w:pPr>
      <w:r w:rsidRPr="00E36440">
        <w:t>– ruhajavítás</w:t>
      </w:r>
    </w:p>
    <w:p w:rsidR="00D05574" w:rsidRPr="00E36440" w:rsidRDefault="00D05574" w:rsidP="00D05574">
      <w:pPr>
        <w:tabs>
          <w:tab w:val="left" w:pos="3891"/>
        </w:tabs>
        <w:jc w:val="both"/>
      </w:pPr>
      <w:r w:rsidRPr="00E36440">
        <w:t>– közkútról, fúrtkútról vízhordás</w:t>
      </w:r>
    </w:p>
    <w:p w:rsidR="00D05574" w:rsidRPr="00E36440" w:rsidRDefault="00D05574" w:rsidP="00D05574">
      <w:pPr>
        <w:tabs>
          <w:tab w:val="left" w:pos="3891"/>
        </w:tabs>
        <w:jc w:val="both"/>
      </w:pPr>
      <w:r w:rsidRPr="00E36440">
        <w:t>– tüzelő behordása kályhához, egyedi fűtés beindítása (kivéve, ha ez a tevékenység egyéb szakmai</w:t>
      </w:r>
      <w:r>
        <w:t xml:space="preserve"> </w:t>
      </w:r>
      <w:r w:rsidRPr="00E36440">
        <w:t>kompetenciát igényel)</w:t>
      </w:r>
    </w:p>
    <w:p w:rsidR="00D05574" w:rsidRPr="00E36440" w:rsidRDefault="00D05574" w:rsidP="00D05574">
      <w:pPr>
        <w:tabs>
          <w:tab w:val="left" w:pos="3891"/>
        </w:tabs>
        <w:jc w:val="both"/>
      </w:pPr>
      <w:r w:rsidRPr="00E36440">
        <w:t>– télen hó eltakarítás és síkosság-mentesítés a lakás bejárata előtt</w:t>
      </w:r>
    </w:p>
    <w:p w:rsidR="00D05574" w:rsidRPr="00E36440" w:rsidRDefault="00D05574" w:rsidP="00D05574">
      <w:pPr>
        <w:tabs>
          <w:tab w:val="left" w:pos="3891"/>
        </w:tabs>
        <w:jc w:val="both"/>
      </w:pPr>
      <w:r w:rsidRPr="00E36440">
        <w:t>– kísérés</w:t>
      </w:r>
    </w:p>
    <w:p w:rsidR="00D05574" w:rsidRPr="00E36440" w:rsidRDefault="00D05574" w:rsidP="00D05574">
      <w:pPr>
        <w:tabs>
          <w:tab w:val="left" w:pos="3891"/>
        </w:tabs>
        <w:jc w:val="both"/>
      </w:pPr>
      <w:r w:rsidRPr="00E36440">
        <w:t>Segítségnyújtás veszélyhelyzet kialakulásának megelőzésében és a kialakult veszélyhelyzet elhárításában</w:t>
      </w:r>
    </w:p>
    <w:p w:rsidR="00D05574" w:rsidRPr="00E36440" w:rsidRDefault="00D05574" w:rsidP="00D05574">
      <w:pPr>
        <w:tabs>
          <w:tab w:val="left" w:pos="3891"/>
        </w:tabs>
        <w:spacing w:after="240"/>
        <w:jc w:val="both"/>
      </w:pPr>
      <w:r w:rsidRPr="00E36440">
        <w:t>Szükség esetén a bentlakásos szociális intézménybe történő beköltözés segítése</w:t>
      </w:r>
    </w:p>
    <w:p w:rsidR="00D05574" w:rsidRPr="00FF68EE" w:rsidRDefault="00D05574" w:rsidP="00D05574">
      <w:pPr>
        <w:tabs>
          <w:tab w:val="left" w:pos="3891"/>
        </w:tabs>
        <w:spacing w:after="240"/>
        <w:jc w:val="both"/>
        <w:rPr>
          <w:u w:val="single"/>
        </w:rPr>
      </w:pPr>
      <w:r w:rsidRPr="00FF68EE">
        <w:rPr>
          <w:u w:val="single"/>
        </w:rPr>
        <w:t>Személyi gondozás keretében:</w:t>
      </w:r>
    </w:p>
    <w:p w:rsidR="00D05574" w:rsidRPr="00D2283F" w:rsidRDefault="00D05574" w:rsidP="00D05574">
      <w:pPr>
        <w:tabs>
          <w:tab w:val="left" w:pos="3891"/>
        </w:tabs>
        <w:jc w:val="both"/>
        <w:rPr>
          <w:i/>
        </w:rPr>
      </w:pPr>
      <w:r w:rsidRPr="00D2283F">
        <w:rPr>
          <w:i/>
        </w:rPr>
        <w:t>Az ellátást igénybe vevővel segítő kapcsolat kialakítása és fenntartása körében:</w:t>
      </w:r>
    </w:p>
    <w:p w:rsidR="00D05574" w:rsidRPr="00E36440" w:rsidRDefault="00D05574" w:rsidP="00D05574">
      <w:pPr>
        <w:tabs>
          <w:tab w:val="left" w:pos="3891"/>
        </w:tabs>
        <w:jc w:val="both"/>
      </w:pPr>
      <w:r w:rsidRPr="00E36440">
        <w:t>– információnyújtás, tanácsadás és mentális támogatás</w:t>
      </w:r>
    </w:p>
    <w:p w:rsidR="00D05574" w:rsidRPr="00E36440" w:rsidRDefault="00D05574" w:rsidP="00D05574">
      <w:pPr>
        <w:tabs>
          <w:tab w:val="left" w:pos="3891"/>
        </w:tabs>
        <w:jc w:val="both"/>
      </w:pPr>
      <w:r w:rsidRPr="00E36440">
        <w:t>– családdal, ismerősökkel való kapcsolattartás segítése</w:t>
      </w:r>
    </w:p>
    <w:p w:rsidR="00D05574" w:rsidRPr="00E36440" w:rsidRDefault="00D05574" w:rsidP="00D05574">
      <w:pPr>
        <w:tabs>
          <w:tab w:val="left" w:pos="3891"/>
        </w:tabs>
        <w:jc w:val="both"/>
      </w:pPr>
      <w:r w:rsidRPr="00E36440">
        <w:t>– az egészség megőrzésére irányuló aktív szabadidős tevékenységben való közreműködés</w:t>
      </w:r>
    </w:p>
    <w:p w:rsidR="00D05574" w:rsidRPr="00E36440" w:rsidRDefault="00D05574" w:rsidP="00D05574">
      <w:pPr>
        <w:tabs>
          <w:tab w:val="left" w:pos="3891"/>
        </w:tabs>
        <w:spacing w:after="240"/>
        <w:jc w:val="both"/>
      </w:pPr>
      <w:r w:rsidRPr="00E36440">
        <w:t>– ügyintézés az ellátott érdekeinek védelmében</w:t>
      </w:r>
    </w:p>
    <w:p w:rsidR="00D05574" w:rsidRPr="00D2283F" w:rsidRDefault="00D05574" w:rsidP="00D05574">
      <w:pPr>
        <w:tabs>
          <w:tab w:val="left" w:pos="3891"/>
        </w:tabs>
        <w:jc w:val="both"/>
        <w:rPr>
          <w:i/>
        </w:rPr>
      </w:pPr>
      <w:r w:rsidRPr="00D2283F">
        <w:rPr>
          <w:i/>
        </w:rPr>
        <w:t>Gondozási és ápolási feladatok körében:</w:t>
      </w:r>
    </w:p>
    <w:p w:rsidR="00D05574" w:rsidRPr="00E36440" w:rsidRDefault="00D05574" w:rsidP="00D05574">
      <w:pPr>
        <w:tabs>
          <w:tab w:val="left" w:pos="3891"/>
        </w:tabs>
        <w:jc w:val="both"/>
      </w:pPr>
      <w:r w:rsidRPr="00E36440">
        <w:t>– mosdatás</w:t>
      </w:r>
    </w:p>
    <w:p w:rsidR="00D05574" w:rsidRPr="00E36440" w:rsidRDefault="00D05574" w:rsidP="00D05574">
      <w:pPr>
        <w:tabs>
          <w:tab w:val="left" w:pos="3891"/>
        </w:tabs>
        <w:jc w:val="both"/>
      </w:pPr>
      <w:r w:rsidRPr="00E36440">
        <w:t>– fürdetés</w:t>
      </w:r>
    </w:p>
    <w:p w:rsidR="00D05574" w:rsidRPr="00E36440" w:rsidRDefault="00D05574" w:rsidP="00D05574">
      <w:pPr>
        <w:tabs>
          <w:tab w:val="left" w:pos="3891"/>
        </w:tabs>
        <w:jc w:val="both"/>
      </w:pPr>
      <w:r w:rsidRPr="00E36440">
        <w:t>– öltöztetés</w:t>
      </w:r>
    </w:p>
    <w:p w:rsidR="00D05574" w:rsidRPr="00E36440" w:rsidRDefault="00D05574" w:rsidP="00D05574">
      <w:pPr>
        <w:tabs>
          <w:tab w:val="left" w:pos="3891"/>
        </w:tabs>
        <w:jc w:val="both"/>
      </w:pPr>
      <w:r w:rsidRPr="00E36440">
        <w:t>– ágyazás, ágyneműcsere</w:t>
      </w:r>
    </w:p>
    <w:p w:rsidR="00D05574" w:rsidRPr="00E36440" w:rsidRDefault="00D05574" w:rsidP="00D05574">
      <w:pPr>
        <w:tabs>
          <w:tab w:val="left" w:pos="3891"/>
        </w:tabs>
        <w:jc w:val="both"/>
      </w:pPr>
      <w:r w:rsidRPr="00E36440">
        <w:t xml:space="preserve">– </w:t>
      </w:r>
      <w:proofErr w:type="spellStart"/>
      <w:r w:rsidRPr="00E36440">
        <w:t>inkontinens</w:t>
      </w:r>
      <w:proofErr w:type="spellEnd"/>
      <w:r w:rsidRPr="00E36440">
        <w:t xml:space="preserve"> beteg ellátása, testfelület tisztítása, kezelése</w:t>
      </w:r>
    </w:p>
    <w:p w:rsidR="00D05574" w:rsidRPr="00E36440" w:rsidRDefault="00D05574" w:rsidP="00D05574">
      <w:pPr>
        <w:tabs>
          <w:tab w:val="left" w:pos="3891"/>
        </w:tabs>
        <w:jc w:val="both"/>
      </w:pPr>
      <w:r w:rsidRPr="00E36440">
        <w:t>– haj, arcszőrzet ápolás</w:t>
      </w:r>
    </w:p>
    <w:p w:rsidR="00D05574" w:rsidRPr="00E36440" w:rsidRDefault="00D05574" w:rsidP="00D05574">
      <w:pPr>
        <w:tabs>
          <w:tab w:val="left" w:pos="3891"/>
        </w:tabs>
        <w:jc w:val="both"/>
      </w:pPr>
      <w:r w:rsidRPr="00E36440">
        <w:t xml:space="preserve">– száj, fog és </w:t>
      </w:r>
      <w:proofErr w:type="gramStart"/>
      <w:r w:rsidRPr="00E36440">
        <w:t>protézis ápolás</w:t>
      </w:r>
      <w:proofErr w:type="gramEnd"/>
    </w:p>
    <w:p w:rsidR="00D05574" w:rsidRPr="00E36440" w:rsidRDefault="00D05574" w:rsidP="00D05574">
      <w:pPr>
        <w:tabs>
          <w:tab w:val="left" w:pos="3891"/>
        </w:tabs>
        <w:jc w:val="both"/>
      </w:pPr>
      <w:r w:rsidRPr="00E36440">
        <w:t>– körömápolás, bőrápolás</w:t>
      </w:r>
    </w:p>
    <w:p w:rsidR="00D05574" w:rsidRPr="00E36440" w:rsidRDefault="00D05574" w:rsidP="00D05574">
      <w:pPr>
        <w:tabs>
          <w:tab w:val="left" w:pos="3891"/>
        </w:tabs>
        <w:jc w:val="both"/>
      </w:pPr>
      <w:r w:rsidRPr="00E36440">
        <w:t>– folyadékpótlás, étkeztetés (segédeszköz nélkül)</w:t>
      </w:r>
    </w:p>
    <w:p w:rsidR="00D05574" w:rsidRPr="00E36440" w:rsidRDefault="00D05574" w:rsidP="00D05574">
      <w:pPr>
        <w:tabs>
          <w:tab w:val="left" w:pos="3891"/>
        </w:tabs>
        <w:jc w:val="both"/>
      </w:pPr>
      <w:r w:rsidRPr="00E36440">
        <w:t>– mozgatás ágyban</w:t>
      </w:r>
    </w:p>
    <w:p w:rsidR="00D05574" w:rsidRPr="00E36440" w:rsidRDefault="00D05574" w:rsidP="00D05574">
      <w:pPr>
        <w:tabs>
          <w:tab w:val="left" w:pos="3891"/>
        </w:tabs>
        <w:jc w:val="both"/>
      </w:pPr>
      <w:r w:rsidRPr="00E36440">
        <w:t xml:space="preserve">– </w:t>
      </w:r>
      <w:proofErr w:type="spellStart"/>
      <w:r w:rsidRPr="00E36440">
        <w:t>decubitus</w:t>
      </w:r>
      <w:proofErr w:type="spellEnd"/>
      <w:r w:rsidRPr="00E36440">
        <w:t xml:space="preserve"> megelőzés</w:t>
      </w:r>
    </w:p>
    <w:p w:rsidR="00D05574" w:rsidRPr="00E36440" w:rsidRDefault="00D05574" w:rsidP="00D05574">
      <w:pPr>
        <w:tabs>
          <w:tab w:val="left" w:pos="3891"/>
        </w:tabs>
        <w:jc w:val="both"/>
      </w:pPr>
      <w:r w:rsidRPr="00E36440">
        <w:t>– felületi sebkezelés</w:t>
      </w:r>
    </w:p>
    <w:p w:rsidR="00D05574" w:rsidRPr="00E36440" w:rsidRDefault="00D05574" w:rsidP="00D05574">
      <w:pPr>
        <w:tabs>
          <w:tab w:val="left" w:pos="3891"/>
        </w:tabs>
        <w:jc w:val="both"/>
      </w:pPr>
      <w:r w:rsidRPr="00E36440">
        <w:t xml:space="preserve">– </w:t>
      </w:r>
      <w:proofErr w:type="spellStart"/>
      <w:r w:rsidRPr="00E36440">
        <w:t>sztómazsák</w:t>
      </w:r>
      <w:proofErr w:type="spellEnd"/>
      <w:r w:rsidRPr="00E36440">
        <w:t xml:space="preserve"> cseréje</w:t>
      </w:r>
    </w:p>
    <w:p w:rsidR="00D05574" w:rsidRPr="00E36440" w:rsidRDefault="00D05574" w:rsidP="00D05574">
      <w:pPr>
        <w:tabs>
          <w:tab w:val="left" w:pos="3891"/>
        </w:tabs>
        <w:jc w:val="both"/>
      </w:pPr>
      <w:r w:rsidRPr="00E36440">
        <w:t>– gyógyszer kiváltása</w:t>
      </w:r>
    </w:p>
    <w:p w:rsidR="00D05574" w:rsidRPr="00E36440" w:rsidRDefault="00D05574" w:rsidP="00D05574">
      <w:pPr>
        <w:tabs>
          <w:tab w:val="left" w:pos="3891"/>
        </w:tabs>
        <w:jc w:val="both"/>
      </w:pPr>
      <w:r w:rsidRPr="00E36440">
        <w:t>– gyógyszer adagolása, gyógyszerelés monitorozása</w:t>
      </w:r>
    </w:p>
    <w:p w:rsidR="00D05574" w:rsidRPr="00E36440" w:rsidRDefault="00D05574" w:rsidP="00D05574">
      <w:pPr>
        <w:tabs>
          <w:tab w:val="left" w:pos="3891"/>
        </w:tabs>
        <w:jc w:val="both"/>
      </w:pPr>
      <w:r w:rsidRPr="00E36440">
        <w:t>– vérnyomás és vércukor mérése</w:t>
      </w:r>
    </w:p>
    <w:p w:rsidR="00D05574" w:rsidRPr="00E36440" w:rsidRDefault="00D05574" w:rsidP="00D05574">
      <w:pPr>
        <w:tabs>
          <w:tab w:val="left" w:pos="3891"/>
        </w:tabs>
        <w:jc w:val="both"/>
      </w:pPr>
      <w:r w:rsidRPr="00E36440">
        <w:t>– hely- és helyzetváltoztatás segítése lakáson belül és kívül</w:t>
      </w:r>
    </w:p>
    <w:p w:rsidR="00D05574" w:rsidRPr="00E36440" w:rsidRDefault="00D05574" w:rsidP="00D05574">
      <w:pPr>
        <w:tabs>
          <w:tab w:val="left" w:pos="3891"/>
        </w:tabs>
        <w:jc w:val="both"/>
      </w:pPr>
      <w:r w:rsidRPr="00E36440">
        <w:t>– kényelmi és gyógyászati segédeszközök beszerzésében való közreműködés,</w:t>
      </w:r>
    </w:p>
    <w:p w:rsidR="00D05574" w:rsidRPr="00E36440" w:rsidRDefault="00D05574" w:rsidP="00D05574">
      <w:pPr>
        <w:tabs>
          <w:tab w:val="left" w:pos="3891"/>
        </w:tabs>
        <w:jc w:val="both"/>
      </w:pPr>
      <w:r w:rsidRPr="00E36440">
        <w:t>– kényelmi és gyógyászati segédeszközök használatának betanítása, karbantartásában való segítségnyújtás</w:t>
      </w:r>
    </w:p>
    <w:p w:rsidR="00D05574" w:rsidRDefault="00D05574" w:rsidP="00D05574">
      <w:pPr>
        <w:pStyle w:val="WW-Listaszerbekezds"/>
        <w:ind w:left="0"/>
        <w:jc w:val="both"/>
      </w:pPr>
      <w:r w:rsidRPr="00E36440">
        <w:t xml:space="preserve">– a háziorvos írásos rendelésén alapuló terápia követése (a tevékenység </w:t>
      </w:r>
      <w:r w:rsidRPr="00D836E8">
        <w:t>elvégzéséhez való kompetencia</w:t>
      </w:r>
      <w:r>
        <w:t xml:space="preserve"> </w:t>
      </w:r>
      <w:r w:rsidRPr="00D836E8">
        <w:t>határáig)</w:t>
      </w:r>
    </w:p>
    <w:p w:rsidR="00D05574" w:rsidRDefault="00D05574" w:rsidP="00D05574">
      <w:pPr>
        <w:pStyle w:val="WW-Listaszerbekezds"/>
        <w:ind w:left="0"/>
        <w:jc w:val="both"/>
        <w:rPr>
          <w:szCs w:val="24"/>
        </w:rPr>
      </w:pPr>
      <w:r>
        <w:rPr>
          <w:szCs w:val="24"/>
        </w:rPr>
        <w:t xml:space="preserve">Az Ön napi gondozási szükséglete a gondozási szükségletvizsgálat alapján: </w:t>
      </w:r>
      <w:r>
        <w:rPr>
          <w:szCs w:val="24"/>
        </w:rPr>
        <w:tab/>
      </w:r>
      <w:r>
        <w:rPr>
          <w:szCs w:val="24"/>
        </w:rPr>
        <w:tab/>
        <w:t xml:space="preserve"> óra melyet a szolgáltatás vezetőjével egyeztetve hetente összevontan is igénybe vehet.</w:t>
      </w:r>
    </w:p>
    <w:p w:rsidR="00D05574" w:rsidRDefault="00D05574" w:rsidP="00D05574">
      <w:pPr>
        <w:spacing w:after="240"/>
        <w:jc w:val="both"/>
      </w:pPr>
      <w:r>
        <w:rPr>
          <w:rFonts w:eastAsia="Arial Unicode MS"/>
        </w:rPr>
        <w:t xml:space="preserve">Amennyiben nem igényli naponta a gondozási szükségletben megállapított gondozási órát: a tényleges igénybevétel, az Ön nyilatkozata alapján </w:t>
      </w:r>
      <w:r>
        <w:t>igényelt időtartamban</w:t>
      </w:r>
      <w:r>
        <w:rPr>
          <w:rFonts w:eastAsia="Arial Unicode MS"/>
        </w:rPr>
        <w:t>,</w:t>
      </w:r>
      <w:r>
        <w:t xml:space="preserve"> gondozójával történő egyeztetés alapján történik. </w:t>
      </w:r>
    </w:p>
    <w:p w:rsidR="00D05574" w:rsidRDefault="00D05574" w:rsidP="00D05574">
      <w:pPr>
        <w:spacing w:after="240"/>
        <w:jc w:val="both"/>
        <w:rPr>
          <w:kern w:val="1"/>
        </w:rPr>
      </w:pPr>
      <w:r>
        <w:rPr>
          <w:kern w:val="1"/>
        </w:rPr>
        <w:lastRenderedPageBreak/>
        <w:t xml:space="preserve">A </w:t>
      </w:r>
      <w:r>
        <w:t>házi segítségnyújtást</w:t>
      </w:r>
      <w:r>
        <w:rPr>
          <w:kern w:val="1"/>
        </w:rPr>
        <w:t xml:space="preserve"> naponta 7 órától -16 óráig tudjuk biztosítani. Szükség esetén lehetőség van a délutáni ellátásra is 18 óráig.</w:t>
      </w:r>
    </w:p>
    <w:p w:rsidR="00D05574" w:rsidRDefault="00D05574" w:rsidP="00D05574">
      <w:pPr>
        <w:jc w:val="both"/>
      </w:pPr>
    </w:p>
    <w:p w:rsidR="00D05574" w:rsidRDefault="00D05574" w:rsidP="00D05574">
      <w:pPr>
        <w:spacing w:after="240"/>
        <w:jc w:val="both"/>
      </w:pPr>
      <w:r>
        <w:rPr>
          <w:b/>
          <w:bCs/>
        </w:rPr>
        <w:t>Fizetendő térítési díj összege:</w:t>
      </w:r>
      <w:r>
        <w:t xml:space="preserve"> </w:t>
      </w:r>
    </w:p>
    <w:p w:rsidR="00D05574" w:rsidRDefault="00D05574" w:rsidP="00D05574">
      <w:pPr>
        <w:spacing w:after="240"/>
        <w:jc w:val="both"/>
        <w:rPr>
          <w:b/>
          <w:bCs/>
          <w:i/>
          <w:iCs/>
        </w:rPr>
      </w:pPr>
      <w:r>
        <w:tab/>
        <w:t xml:space="preserve">az intézményi térítési díj         </w:t>
      </w:r>
      <w:proofErr w:type="gramStart"/>
      <w:r>
        <w:t>0</w:t>
      </w:r>
      <w:proofErr w:type="gramEnd"/>
      <w:r>
        <w:t xml:space="preserve"> </w:t>
      </w:r>
      <w:r>
        <w:tab/>
        <w:t xml:space="preserve">azaz   nulla  </w:t>
      </w:r>
      <w:r>
        <w:rPr>
          <w:b/>
          <w:bCs/>
          <w:i/>
          <w:iCs/>
        </w:rPr>
        <w:t>Ft/óra</w:t>
      </w:r>
    </w:p>
    <w:p w:rsidR="00D05574" w:rsidRPr="00F26E6D" w:rsidRDefault="00D05574" w:rsidP="00D05574">
      <w:pPr>
        <w:spacing w:after="240"/>
        <w:jc w:val="both"/>
      </w:pPr>
      <w:r>
        <w:t xml:space="preserve">Ha szolgáltatást valamilyen ok miatt nem kívánja igénybe venni, a távolmaradást legalább 2 munkanappal a távolmaradást megelőzően be kell jelenteni. </w:t>
      </w:r>
    </w:p>
    <w:p w:rsidR="00D05574" w:rsidRDefault="00D05574" w:rsidP="00D05574">
      <w:pPr>
        <w:overflowPunct w:val="0"/>
        <w:autoSpaceDE w:val="0"/>
        <w:spacing w:after="240" w:line="240" w:lineRule="atLeast"/>
        <w:jc w:val="both"/>
        <w:rPr>
          <w:b/>
          <w:bCs/>
        </w:rPr>
      </w:pPr>
      <w:r>
        <w:rPr>
          <w:b/>
          <w:bCs/>
        </w:rPr>
        <w:t xml:space="preserve">A felek tájékoztatási kötelezettsége </w:t>
      </w:r>
    </w:p>
    <w:p w:rsidR="00D05574" w:rsidRDefault="00D05574" w:rsidP="00D05574">
      <w:pPr>
        <w:overflowPunct w:val="0"/>
        <w:autoSpaceDE w:val="0"/>
        <w:spacing w:line="240" w:lineRule="atLeast"/>
        <w:jc w:val="both"/>
        <w:rPr>
          <w:kern w:val="1"/>
        </w:rPr>
      </w:pPr>
      <w:r>
        <w:rPr>
          <w:kern w:val="1"/>
        </w:rPr>
        <w:t>Az intézményi ellátás kezdetekor a szolgáltatás/intézmény vezetője tájékoztatja az ellátást igénylőt, törvényes képviselőjét:</w:t>
      </w:r>
    </w:p>
    <w:p w:rsidR="00D05574" w:rsidRDefault="00D05574" w:rsidP="00D05574">
      <w:pPr>
        <w:widowControl w:val="0"/>
        <w:numPr>
          <w:ilvl w:val="0"/>
          <w:numId w:val="33"/>
        </w:numPr>
        <w:tabs>
          <w:tab w:val="clear" w:pos="720"/>
          <w:tab w:val="num" w:pos="1429"/>
        </w:tabs>
        <w:suppressAutoHyphens/>
        <w:overflowPunct w:val="0"/>
        <w:autoSpaceDE w:val="0"/>
        <w:spacing w:line="240" w:lineRule="atLeast"/>
        <w:ind w:left="1429"/>
        <w:jc w:val="both"/>
        <w:rPr>
          <w:kern w:val="1"/>
        </w:rPr>
      </w:pPr>
      <w:r>
        <w:rPr>
          <w:kern w:val="1"/>
        </w:rPr>
        <w:t>az intézményi ellátás tartamáról és feltételeiről,</w:t>
      </w:r>
    </w:p>
    <w:p w:rsidR="00D05574" w:rsidRDefault="00D05574" w:rsidP="00D05574">
      <w:pPr>
        <w:widowControl w:val="0"/>
        <w:numPr>
          <w:ilvl w:val="0"/>
          <w:numId w:val="33"/>
        </w:numPr>
        <w:tabs>
          <w:tab w:val="clear" w:pos="720"/>
          <w:tab w:val="num" w:pos="1429"/>
        </w:tabs>
        <w:suppressAutoHyphens/>
        <w:overflowPunct w:val="0"/>
        <w:autoSpaceDE w:val="0"/>
        <w:spacing w:line="240" w:lineRule="atLeast"/>
        <w:ind w:left="1429"/>
        <w:jc w:val="both"/>
        <w:rPr>
          <w:kern w:val="1"/>
        </w:rPr>
      </w:pPr>
      <w:r>
        <w:rPr>
          <w:kern w:val="1"/>
        </w:rPr>
        <w:t>az intézmény által vezetett nyilvántartásokról,</w:t>
      </w:r>
    </w:p>
    <w:p w:rsidR="00D05574" w:rsidRDefault="00D05574" w:rsidP="00D05574">
      <w:pPr>
        <w:widowControl w:val="0"/>
        <w:numPr>
          <w:ilvl w:val="0"/>
          <w:numId w:val="33"/>
        </w:numPr>
        <w:tabs>
          <w:tab w:val="clear" w:pos="720"/>
          <w:tab w:val="num" w:pos="1429"/>
        </w:tabs>
        <w:suppressAutoHyphens/>
        <w:overflowPunct w:val="0"/>
        <w:autoSpaceDE w:val="0"/>
        <w:spacing w:line="240" w:lineRule="atLeast"/>
        <w:ind w:left="1429"/>
        <w:jc w:val="both"/>
        <w:rPr>
          <w:kern w:val="1"/>
        </w:rPr>
      </w:pPr>
      <w:r>
        <w:rPr>
          <w:kern w:val="1"/>
        </w:rPr>
        <w:t>a panaszjog gyakorlásának módjáról, az ellátott jogi képviselő elérhetőségéről,</w:t>
      </w:r>
    </w:p>
    <w:p w:rsidR="00D05574" w:rsidRDefault="00D05574" w:rsidP="00D05574">
      <w:pPr>
        <w:widowControl w:val="0"/>
        <w:numPr>
          <w:ilvl w:val="0"/>
          <w:numId w:val="33"/>
        </w:numPr>
        <w:tabs>
          <w:tab w:val="clear" w:pos="720"/>
          <w:tab w:val="num" w:pos="1429"/>
        </w:tabs>
        <w:suppressAutoHyphens/>
        <w:overflowPunct w:val="0"/>
        <w:autoSpaceDE w:val="0"/>
        <w:spacing w:line="240" w:lineRule="atLeast"/>
        <w:ind w:left="1429"/>
        <w:jc w:val="both"/>
        <w:rPr>
          <w:kern w:val="1"/>
        </w:rPr>
      </w:pPr>
      <w:r>
        <w:rPr>
          <w:kern w:val="1"/>
        </w:rPr>
        <w:t>az intézményi ellátás, az intézményi jogviszony létesítéséhez szükséges okiratokról, hozzátartozói nyilatkozatokról, és más jogszabályban meghatározott feltételekről.</w:t>
      </w:r>
    </w:p>
    <w:p w:rsidR="00D05574" w:rsidRDefault="00D05574" w:rsidP="00D05574">
      <w:pPr>
        <w:overflowPunct w:val="0"/>
        <w:autoSpaceDE w:val="0"/>
        <w:spacing w:line="240" w:lineRule="atLeast"/>
        <w:jc w:val="both"/>
        <w:rPr>
          <w:kern w:val="1"/>
        </w:rPr>
      </w:pPr>
      <w:r>
        <w:rPr>
          <w:kern w:val="1"/>
        </w:rPr>
        <w:t>Az ellátást igénylő / hozzátartozója (vagy törvényes képviselője) az intézményi ellátás kezdetekor köteles nyilatkozni:</w:t>
      </w:r>
    </w:p>
    <w:p w:rsidR="00D05574" w:rsidRDefault="00D05574" w:rsidP="00D05574">
      <w:pPr>
        <w:widowControl w:val="0"/>
        <w:numPr>
          <w:ilvl w:val="0"/>
          <w:numId w:val="39"/>
        </w:numPr>
        <w:tabs>
          <w:tab w:val="clear" w:pos="1996"/>
        </w:tabs>
        <w:suppressAutoHyphens/>
        <w:overflowPunct w:val="0"/>
        <w:autoSpaceDE w:val="0"/>
        <w:spacing w:line="240" w:lineRule="atLeast"/>
        <w:ind w:left="1418"/>
        <w:jc w:val="both"/>
        <w:rPr>
          <w:kern w:val="1"/>
        </w:rPr>
      </w:pPr>
      <w:r>
        <w:rPr>
          <w:kern w:val="1"/>
        </w:rPr>
        <w:t>a tájékoztatásban foglaltak tudomásulvételéről, és annak tiszteletben tartásáról,</w:t>
      </w:r>
    </w:p>
    <w:p w:rsidR="00D05574" w:rsidRDefault="00D05574" w:rsidP="00D05574">
      <w:pPr>
        <w:widowControl w:val="0"/>
        <w:numPr>
          <w:ilvl w:val="0"/>
          <w:numId w:val="39"/>
        </w:numPr>
        <w:tabs>
          <w:tab w:val="clear" w:pos="1996"/>
          <w:tab w:val="num" w:pos="1418"/>
        </w:tabs>
        <w:suppressAutoHyphens/>
        <w:overflowPunct w:val="0"/>
        <w:autoSpaceDE w:val="0"/>
        <w:spacing w:line="240" w:lineRule="atLeast"/>
        <w:ind w:left="1418"/>
        <w:jc w:val="both"/>
        <w:rPr>
          <w:kern w:val="1"/>
        </w:rPr>
      </w:pPr>
      <w:r>
        <w:rPr>
          <w:kern w:val="1"/>
        </w:rPr>
        <w:t>arról, hogy a szociális ellátásról való jogosultság feltételeiben, és a jogosult, adataiban beállott változásokról írásban haladéktalanul tájékoztatni fogja a szolgáltatás/intézmény vezetőjét,</w:t>
      </w:r>
    </w:p>
    <w:p w:rsidR="00D05574" w:rsidRDefault="00D05574" w:rsidP="00D05574">
      <w:pPr>
        <w:widowControl w:val="0"/>
        <w:numPr>
          <w:ilvl w:val="0"/>
          <w:numId w:val="39"/>
        </w:numPr>
        <w:tabs>
          <w:tab w:val="clear" w:pos="1996"/>
          <w:tab w:val="num" w:pos="1418"/>
        </w:tabs>
        <w:suppressAutoHyphens/>
        <w:overflowPunct w:val="0"/>
        <w:autoSpaceDE w:val="0"/>
        <w:spacing w:line="240" w:lineRule="atLeast"/>
        <w:ind w:left="1418"/>
        <w:jc w:val="both"/>
        <w:rPr>
          <w:kern w:val="1"/>
        </w:rPr>
      </w:pPr>
      <w:r>
        <w:rPr>
          <w:kern w:val="1"/>
        </w:rPr>
        <w:t xml:space="preserve">minden olyan körülményről, amely a személyi térítési díj megállapításához szükséges, </w:t>
      </w:r>
    </w:p>
    <w:p w:rsidR="00D05574" w:rsidRDefault="00D05574" w:rsidP="00D05574">
      <w:pPr>
        <w:widowControl w:val="0"/>
        <w:numPr>
          <w:ilvl w:val="0"/>
          <w:numId w:val="39"/>
        </w:numPr>
        <w:tabs>
          <w:tab w:val="clear" w:pos="1996"/>
          <w:tab w:val="num" w:pos="1418"/>
        </w:tabs>
        <w:suppressAutoHyphens/>
        <w:overflowPunct w:val="0"/>
        <w:autoSpaceDE w:val="0"/>
        <w:spacing w:line="240" w:lineRule="atLeast"/>
        <w:ind w:left="1418"/>
        <w:jc w:val="both"/>
        <w:rPr>
          <w:kern w:val="1"/>
        </w:rPr>
      </w:pPr>
      <w:r>
        <w:rPr>
          <w:kern w:val="1"/>
        </w:rPr>
        <w:t>minden olyan dologról, ami az intézményi jogviszony létesítését, fenntartását, illetve megszüntetését befolyásolhatja, vagy azt más okból fontosnak tartja</w:t>
      </w:r>
    </w:p>
    <w:p w:rsidR="00D05574" w:rsidRDefault="00D05574" w:rsidP="00D05574">
      <w:pPr>
        <w:overflowPunct w:val="0"/>
        <w:autoSpaceDE w:val="0"/>
        <w:spacing w:line="240" w:lineRule="atLeast"/>
        <w:jc w:val="both"/>
        <w:rPr>
          <w:kern w:val="1"/>
        </w:rPr>
      </w:pPr>
      <w:r>
        <w:rPr>
          <w:kern w:val="1"/>
        </w:rPr>
        <w:t>A szolgáltatás/intézmény vezetője köteles értesíteni, illetve tájékoztatni az ellátottat, vagy törvényes képviselőt:</w:t>
      </w:r>
    </w:p>
    <w:p w:rsidR="00D05574" w:rsidRDefault="00D05574" w:rsidP="00D05574">
      <w:pPr>
        <w:widowControl w:val="0"/>
        <w:numPr>
          <w:ilvl w:val="0"/>
          <w:numId w:val="41"/>
        </w:numPr>
        <w:tabs>
          <w:tab w:val="clear" w:pos="1996"/>
          <w:tab w:val="num" w:pos="1418"/>
        </w:tabs>
        <w:suppressAutoHyphens/>
        <w:overflowPunct w:val="0"/>
        <w:autoSpaceDE w:val="0"/>
        <w:spacing w:after="240" w:line="240" w:lineRule="atLeast"/>
        <w:ind w:left="1494"/>
        <w:jc w:val="both"/>
        <w:rPr>
          <w:kern w:val="1"/>
        </w:rPr>
      </w:pPr>
      <w:r>
        <w:rPr>
          <w:kern w:val="1"/>
        </w:rPr>
        <w:t>az ellátás biztosításával felmerült akadályoztatásról.</w:t>
      </w:r>
    </w:p>
    <w:p w:rsidR="00D05574" w:rsidRDefault="00D05574" w:rsidP="00D05574">
      <w:pPr>
        <w:overflowPunct w:val="0"/>
        <w:autoSpaceDE w:val="0"/>
        <w:spacing w:after="240" w:line="240" w:lineRule="atLeast"/>
        <w:jc w:val="both"/>
        <w:rPr>
          <w:b/>
          <w:kern w:val="1"/>
        </w:rPr>
      </w:pPr>
      <w:r>
        <w:rPr>
          <w:b/>
          <w:kern w:val="1"/>
        </w:rPr>
        <w:t>A megállapodás módosítása</w:t>
      </w:r>
    </w:p>
    <w:p w:rsidR="00D05574" w:rsidRDefault="00D05574" w:rsidP="00D05574">
      <w:pPr>
        <w:spacing w:after="240"/>
        <w:jc w:val="both"/>
      </w:pPr>
      <w:r>
        <w:t>Amennyiben a megállapodás módosítása szükségessé válik,- az ellátást igénybe vevő, illetve a szolgáltatást nyújtó kezdeményezésére – úgy a szolgáltatást nyújtó a módosítás előtt 15 nappal értesíti az igénybe vevőt. A megállapodás módosítása közös megegyezéssel lehetséges.</w:t>
      </w:r>
    </w:p>
    <w:p w:rsidR="00D05574" w:rsidRPr="006E4C50" w:rsidRDefault="00D05574" w:rsidP="00D05574">
      <w:pPr>
        <w:autoSpaceDE w:val="0"/>
        <w:spacing w:after="240"/>
        <w:jc w:val="both"/>
        <w:rPr>
          <w:rFonts w:eastAsia="TimesNewRoman"/>
          <w:b/>
          <w:bCs/>
        </w:rPr>
      </w:pPr>
      <w:r w:rsidRPr="006E4C50">
        <w:rPr>
          <w:rFonts w:eastAsia="TimesNewRoman"/>
          <w:b/>
          <w:bCs/>
        </w:rPr>
        <w:t>A megállapodás megszűnik</w:t>
      </w:r>
    </w:p>
    <w:p w:rsidR="00D05574" w:rsidRPr="006E4C50" w:rsidRDefault="00D05574" w:rsidP="00D05574">
      <w:pPr>
        <w:widowControl w:val="0"/>
        <w:numPr>
          <w:ilvl w:val="0"/>
          <w:numId w:val="42"/>
        </w:numPr>
        <w:suppressAutoHyphens/>
        <w:autoSpaceDE w:val="0"/>
        <w:jc w:val="both"/>
        <w:rPr>
          <w:rFonts w:eastAsia="TimesNewRoman"/>
        </w:rPr>
      </w:pPr>
      <w:r w:rsidRPr="006E4C50">
        <w:rPr>
          <w:rFonts w:eastAsia="TimesNewRoman"/>
        </w:rPr>
        <w:t>Határozott idejű megállapodás esetén a megjelölt időtartam lejártával.</w:t>
      </w:r>
    </w:p>
    <w:p w:rsidR="00D05574" w:rsidRPr="006E4C50" w:rsidRDefault="00D05574" w:rsidP="00D05574">
      <w:pPr>
        <w:widowControl w:val="0"/>
        <w:numPr>
          <w:ilvl w:val="0"/>
          <w:numId w:val="42"/>
        </w:numPr>
        <w:suppressAutoHyphens/>
        <w:autoSpaceDE w:val="0"/>
        <w:jc w:val="both"/>
        <w:rPr>
          <w:rFonts w:eastAsia="TimesNewRoman"/>
        </w:rPr>
      </w:pPr>
      <w:r w:rsidRPr="006E4C50">
        <w:rPr>
          <w:rFonts w:eastAsia="TimesNewRoman"/>
        </w:rPr>
        <w:t>A szolgáltató jogutód nélküli megszűnésével.</w:t>
      </w:r>
    </w:p>
    <w:p w:rsidR="00D05574" w:rsidRPr="006E4C50" w:rsidRDefault="00D05574" w:rsidP="00D05574">
      <w:pPr>
        <w:widowControl w:val="0"/>
        <w:numPr>
          <w:ilvl w:val="0"/>
          <w:numId w:val="42"/>
        </w:numPr>
        <w:suppressAutoHyphens/>
        <w:autoSpaceDE w:val="0"/>
        <w:spacing w:after="240"/>
        <w:jc w:val="both"/>
        <w:rPr>
          <w:rFonts w:eastAsia="TimesNewRoman"/>
        </w:rPr>
      </w:pPr>
      <w:r w:rsidRPr="006E4C50">
        <w:rPr>
          <w:rFonts w:eastAsia="TimesNewRoman"/>
        </w:rPr>
        <w:t>A szolgáltatást igénybe vevő halálával.</w:t>
      </w:r>
    </w:p>
    <w:p w:rsidR="00D05574" w:rsidRPr="006E4C50" w:rsidRDefault="00D05574" w:rsidP="00D05574">
      <w:pPr>
        <w:autoSpaceDE w:val="0"/>
        <w:jc w:val="both"/>
        <w:rPr>
          <w:rFonts w:eastAsia="TimesNewRoman"/>
        </w:rPr>
      </w:pPr>
      <w:r w:rsidRPr="006E4C50">
        <w:rPr>
          <w:rFonts w:eastAsia="TimesNewRoman"/>
        </w:rPr>
        <w:t>Jelen megállapodás írásban megszüntethető a felek közös megegyezésével.</w:t>
      </w:r>
    </w:p>
    <w:p w:rsidR="00D05574" w:rsidRPr="006E4C50" w:rsidRDefault="00D05574" w:rsidP="00D05574">
      <w:pPr>
        <w:autoSpaceDE w:val="0"/>
        <w:spacing w:after="240"/>
        <w:jc w:val="both"/>
        <w:rPr>
          <w:rFonts w:eastAsia="TimesNewRoman"/>
        </w:rPr>
      </w:pPr>
      <w:r w:rsidRPr="006E4C50">
        <w:rPr>
          <w:rFonts w:eastAsia="TimesNewRoman"/>
        </w:rPr>
        <w:t>A szolgáltatást igénybe vevő, illetve kötelezett a megállapodás felmondását írásban, indoklás nélkül kezdeményezheti.</w:t>
      </w:r>
    </w:p>
    <w:p w:rsidR="00D05574" w:rsidRPr="00671581" w:rsidRDefault="00D05574" w:rsidP="00D05574">
      <w:pPr>
        <w:autoSpaceDE w:val="0"/>
        <w:spacing w:after="240"/>
        <w:jc w:val="both"/>
        <w:rPr>
          <w:rFonts w:eastAsia="TimesNewRoman"/>
        </w:rPr>
      </w:pPr>
      <w:r w:rsidRPr="006E4C50">
        <w:rPr>
          <w:rFonts w:eastAsia="TimesNewRoman"/>
        </w:rPr>
        <w:lastRenderedPageBreak/>
        <w:t>Az intézményvezető a megállapodást felmondással, írásban megszünteti, ha:</w:t>
      </w:r>
    </w:p>
    <w:p w:rsidR="00D05574" w:rsidRPr="000E7A4A" w:rsidRDefault="00D05574" w:rsidP="00D05574">
      <w:pPr>
        <w:widowControl w:val="0"/>
        <w:numPr>
          <w:ilvl w:val="0"/>
          <w:numId w:val="40"/>
        </w:numPr>
        <w:suppressAutoHyphens/>
        <w:jc w:val="both"/>
      </w:pPr>
      <w:r w:rsidRPr="000E7A4A">
        <w:t>az ellátott másik intézményben történő elhelyezése indokolt vagy további intézm</w:t>
      </w:r>
      <w:r>
        <w:t>ényi elhelyezése nem indokolt,</w:t>
      </w:r>
    </w:p>
    <w:p w:rsidR="00D05574" w:rsidRDefault="00D05574" w:rsidP="00D05574">
      <w:pPr>
        <w:numPr>
          <w:ilvl w:val="0"/>
          <w:numId w:val="40"/>
        </w:numPr>
        <w:suppressAutoHyphens/>
        <w:spacing w:after="240"/>
        <w:jc w:val="both"/>
      </w:pPr>
      <w:r>
        <w:t>a házirendet súlyosan megsérti</w:t>
      </w:r>
    </w:p>
    <w:p w:rsidR="00D05574" w:rsidRDefault="00D05574" w:rsidP="00D05574">
      <w:pPr>
        <w:autoSpaceDE w:val="0"/>
        <w:jc w:val="both"/>
        <w:rPr>
          <w:rFonts w:eastAsia="TimesNewRoman"/>
        </w:rPr>
      </w:pPr>
    </w:p>
    <w:p w:rsidR="00D05574" w:rsidRPr="001044AF" w:rsidRDefault="00D05574" w:rsidP="00D05574">
      <w:pPr>
        <w:autoSpaceDE w:val="0"/>
        <w:jc w:val="both"/>
        <w:rPr>
          <w:rFonts w:eastAsia="TimesNewRoman"/>
        </w:rPr>
      </w:pPr>
      <w:r w:rsidRPr="001044AF">
        <w:rPr>
          <w:rFonts w:eastAsia="TimesNewRoman"/>
        </w:rPr>
        <w:t>A megállapodás a felek megegyezése szerinti időpontban, ennek hiányában 15 nap felmondási idővel szűnik meg.</w:t>
      </w:r>
    </w:p>
    <w:p w:rsidR="00D05574" w:rsidRPr="00EA0690" w:rsidRDefault="00D05574" w:rsidP="00D05574">
      <w:pPr>
        <w:jc w:val="both"/>
      </w:pPr>
      <w:r>
        <w:t>H</w:t>
      </w:r>
      <w:r w:rsidRPr="000E7A4A">
        <w:t>a a felmondás jogszerűségét az ellátott, a törvényes képviselője, a térítési díjat megfizető személ</w:t>
      </w:r>
      <w:r>
        <w:t>y vitatja</w:t>
      </w:r>
      <w:r w:rsidRPr="000E7A4A">
        <w:t xml:space="preserve">, az arról szóló értesítés kézhezvételétől számított nyolc napon belül a fenntartóhoz fordulhat. </w:t>
      </w:r>
      <w:r w:rsidRPr="00EA0690">
        <w:rPr>
          <w:iCs/>
          <w:color w:val="222222"/>
        </w:rPr>
        <w:t xml:space="preserve">Amennyiben </w:t>
      </w:r>
      <w:r>
        <w:rPr>
          <w:iCs/>
          <w:color w:val="222222"/>
        </w:rPr>
        <w:t>a polgármester</w:t>
      </w:r>
      <w:r w:rsidRPr="00EA0690">
        <w:rPr>
          <w:iCs/>
          <w:color w:val="222222"/>
        </w:rPr>
        <w:t xml:space="preserve"> döntését a fenntartó jóváhagyta, úgy a fenntartó döntésének jogellenességét az ellátott, a törvényes képviselő, a térítési díjat megfizető személy kérheti a bíróságtól.</w:t>
      </w:r>
    </w:p>
    <w:p w:rsidR="00D05574" w:rsidRDefault="00D05574" w:rsidP="00D05574">
      <w:pPr>
        <w:autoSpaceDE w:val="0"/>
        <w:spacing w:after="240"/>
        <w:jc w:val="both"/>
      </w:pPr>
      <w:r w:rsidRPr="003A06E1">
        <w:rPr>
          <w:iCs/>
          <w:color w:val="222222"/>
        </w:rPr>
        <w:t xml:space="preserve">A fenntartó döntéséig, illetve a bíróság jogerős határozatáig </w:t>
      </w:r>
      <w:r w:rsidRPr="000E7A4A">
        <w:t xml:space="preserve">az ellátást változatlan feltételek mellett </w:t>
      </w:r>
      <w:r>
        <w:t>biztosítani kell.</w:t>
      </w:r>
    </w:p>
    <w:p w:rsidR="00D05574" w:rsidRPr="001044AF" w:rsidRDefault="00D05574" w:rsidP="00D05574">
      <w:pPr>
        <w:autoSpaceDE w:val="0"/>
        <w:spacing w:after="240"/>
        <w:jc w:val="both"/>
        <w:rPr>
          <w:rFonts w:eastAsia="TimesNewRoman"/>
        </w:rPr>
      </w:pPr>
      <w:r w:rsidRPr="001044AF">
        <w:rPr>
          <w:rFonts w:eastAsia="TimesNewRoman"/>
        </w:rPr>
        <w:t>A megállapodás megszűnése, vagy megszüntetése esetén a felek egymással elszámolnak, amely ügylet kiterjed a fizetendő térítési díjakra, és az esetleges hátralékaira, illetve minden olyan dologra, amely a megállapodás megszűnéséhez, megszüntetéséhez okszerűen kapcsolódik.</w:t>
      </w:r>
    </w:p>
    <w:p w:rsidR="00D05574" w:rsidRPr="001044AF" w:rsidRDefault="00D05574" w:rsidP="00D05574">
      <w:pPr>
        <w:autoSpaceDE w:val="0"/>
        <w:spacing w:after="240"/>
        <w:jc w:val="both"/>
        <w:rPr>
          <w:rFonts w:eastAsia="TimesNewRoman"/>
          <w:b/>
          <w:bCs/>
        </w:rPr>
      </w:pPr>
      <w:r w:rsidRPr="001044AF">
        <w:rPr>
          <w:rFonts w:eastAsia="TimesNewRoman"/>
          <w:b/>
          <w:bCs/>
        </w:rPr>
        <w:t>Panasztételi lehetőség:</w:t>
      </w:r>
    </w:p>
    <w:p w:rsidR="00D05574" w:rsidRDefault="00D05574" w:rsidP="00D05574">
      <w:pPr>
        <w:autoSpaceDE w:val="0"/>
        <w:spacing w:after="240"/>
        <w:jc w:val="both"/>
        <w:rPr>
          <w:rFonts w:eastAsia="TimesNewRoman"/>
        </w:rPr>
      </w:pPr>
      <w:r w:rsidRPr="00A87412">
        <w:rPr>
          <w:rFonts w:eastAsia="TimesNewRoman"/>
        </w:rPr>
        <w:t xml:space="preserve"> </w:t>
      </w:r>
      <w:r w:rsidRPr="001044AF">
        <w:rPr>
          <w:rFonts w:eastAsia="TimesNewRoman"/>
        </w:rPr>
        <w:t xml:space="preserve">Ha szolgáltatást igénybe vevő a részére nyújtott szolgáltatással kapcsolatban hiányosságot észlel, panasszal fordulhat a </w:t>
      </w:r>
      <w:r>
        <w:rPr>
          <w:rFonts w:eastAsia="TimesNewRoman"/>
        </w:rPr>
        <w:t>Mórágy Község Polgármesteréhez</w:t>
      </w:r>
      <w:r w:rsidRPr="001044AF">
        <w:rPr>
          <w:rFonts w:eastAsia="TimesNewRoman"/>
        </w:rPr>
        <w:t xml:space="preserve">. </w:t>
      </w:r>
      <w:r w:rsidRPr="00A74533">
        <w:rPr>
          <w:rFonts w:eastAsia="TimesNewRoman"/>
        </w:rPr>
        <w:t xml:space="preserve">A kliensnek az ellátást végző személyre vonatkozó panaszát, az érintettek bevonásával kell megvizsgálni és arról a panasztevőt 15 napon belül írásban értesíteni kell. Ha </w:t>
      </w:r>
      <w:r>
        <w:rPr>
          <w:rFonts w:eastAsia="TimesNewRoman"/>
        </w:rPr>
        <w:t>a polgármester</w:t>
      </w:r>
      <w:r w:rsidRPr="00A74533">
        <w:rPr>
          <w:rFonts w:eastAsia="TimesNewRoman"/>
        </w:rPr>
        <w:t xml:space="preserve"> határidőben nem intézkedik, vagy a panasztevő nem ért egyet az intézkedéssel, az intézkedés kézhezvételétől számított 8 napon belül </w:t>
      </w:r>
      <w:r w:rsidRPr="001044AF">
        <w:rPr>
          <w:rFonts w:eastAsia="TimesNewRoman"/>
        </w:rPr>
        <w:t xml:space="preserve">írásban a </w:t>
      </w:r>
      <w:r>
        <w:rPr>
          <w:rFonts w:eastAsia="TimesNewRoman"/>
        </w:rPr>
        <w:t>Mórágy Község Önkormányzat Képviselő-testületéhez</w:t>
      </w:r>
      <w:r w:rsidRPr="001044AF">
        <w:rPr>
          <w:rFonts w:eastAsia="TimesNewRoman"/>
        </w:rPr>
        <w:t xml:space="preserve"> fordulhat</w:t>
      </w:r>
      <w:r>
        <w:rPr>
          <w:rFonts w:eastAsia="TimesNewRoman"/>
        </w:rPr>
        <w:t>.</w:t>
      </w:r>
      <w:r w:rsidRPr="001044AF">
        <w:rPr>
          <w:rFonts w:eastAsia="TimesNewRoman"/>
        </w:rPr>
        <w:t xml:space="preserve"> </w:t>
      </w:r>
    </w:p>
    <w:p w:rsidR="00D05574" w:rsidRDefault="00D05574" w:rsidP="00D05574">
      <w:pPr>
        <w:autoSpaceDE w:val="0"/>
        <w:spacing w:after="240"/>
        <w:jc w:val="both"/>
      </w:pPr>
      <w:r>
        <w:t xml:space="preserve">Ellátott jogi képviselő: Bánkiné Bosnyák Frida </w:t>
      </w:r>
    </w:p>
    <w:p w:rsidR="00D05574" w:rsidRDefault="00D05574" w:rsidP="00D05574">
      <w:pPr>
        <w:pStyle w:val="Szvegtrzsbehzssal"/>
        <w:ind w:left="375"/>
        <w:jc w:val="both"/>
      </w:pPr>
      <w:r w:rsidRPr="00816269">
        <w:t>T: 20/489 96 04</w:t>
      </w:r>
      <w:r>
        <w:tab/>
        <w:t xml:space="preserve">E-mail: </w:t>
      </w:r>
      <w:hyperlink r:id="rId6" w:history="1">
        <w:r w:rsidRPr="0061317F">
          <w:rPr>
            <w:rStyle w:val="Hiperhivatkozs"/>
          </w:rPr>
          <w:t>bosnyak.frida@odbk.hu</w:t>
        </w:r>
      </w:hyperlink>
    </w:p>
    <w:p w:rsidR="00D05574" w:rsidRDefault="00D05574" w:rsidP="00D05574">
      <w:pPr>
        <w:numPr>
          <w:ilvl w:val="0"/>
          <w:numId w:val="41"/>
        </w:numPr>
        <w:tabs>
          <w:tab w:val="clear" w:pos="1996"/>
          <w:tab w:val="num" w:pos="360"/>
          <w:tab w:val="left" w:pos="4365"/>
        </w:tabs>
        <w:suppressAutoHyphens/>
        <w:ind w:left="360"/>
        <w:jc w:val="both"/>
      </w:pPr>
      <w:r>
        <w:t>Ombudsman: Alapvető Jogok Biztosa Dr. Székely László</w:t>
      </w:r>
    </w:p>
    <w:p w:rsidR="00D05574" w:rsidRDefault="00D05574" w:rsidP="00D05574">
      <w:pPr>
        <w:tabs>
          <w:tab w:val="left" w:pos="2925"/>
        </w:tabs>
        <w:spacing w:after="240"/>
        <w:jc w:val="both"/>
      </w:pPr>
      <w:r>
        <w:t>Budapest Nádor u. 22.</w:t>
      </w:r>
    </w:p>
    <w:p w:rsidR="00D05574" w:rsidRDefault="00D05574" w:rsidP="00D05574">
      <w:pPr>
        <w:spacing w:after="240"/>
        <w:ind w:right="270"/>
        <w:jc w:val="both"/>
        <w:rPr>
          <w:b/>
          <w:bCs/>
        </w:rPr>
      </w:pPr>
      <w:r>
        <w:rPr>
          <w:b/>
          <w:bCs/>
        </w:rPr>
        <w:t>Személyes adatok kezeléséről</w:t>
      </w:r>
    </w:p>
    <w:p w:rsidR="00D05574" w:rsidRDefault="00D05574" w:rsidP="00D05574">
      <w:pPr>
        <w:spacing w:after="240"/>
        <w:ind w:right="284"/>
        <w:jc w:val="both"/>
      </w:pPr>
      <w:r>
        <w:t>A szolgáltatást nyújtó az ellátott adatit az 1993. évi III. törvény rendelkezései alapján nyilvántartja, a törvény előírásainak megfelelően kezeli.</w:t>
      </w:r>
    </w:p>
    <w:p w:rsidR="00D05574" w:rsidRPr="006B0E0C" w:rsidRDefault="00D05574" w:rsidP="00D05574">
      <w:pPr>
        <w:autoSpaceDE w:val="0"/>
        <w:spacing w:after="240"/>
        <w:jc w:val="both"/>
        <w:rPr>
          <w:rFonts w:eastAsia="TimesNewRoman"/>
          <w:b/>
          <w:bCs/>
        </w:rPr>
      </w:pPr>
      <w:r w:rsidRPr="006B0E0C">
        <w:rPr>
          <w:rFonts w:eastAsia="TimesNewRoman"/>
          <w:b/>
          <w:bCs/>
        </w:rPr>
        <w:t>Záró rendelkezések</w:t>
      </w:r>
      <w:r w:rsidRPr="004C1586">
        <w:t xml:space="preserve"> </w:t>
      </w:r>
    </w:p>
    <w:p w:rsidR="00D05574" w:rsidRPr="003B0727" w:rsidRDefault="00D05574" w:rsidP="00D05574">
      <w:pPr>
        <w:autoSpaceDE w:val="0"/>
        <w:spacing w:after="240"/>
        <w:jc w:val="both"/>
        <w:rPr>
          <w:rFonts w:eastAsia="TimesNewRoman"/>
        </w:rPr>
      </w:pPr>
      <w:r w:rsidRPr="003B0727">
        <w:rPr>
          <w:rFonts w:eastAsia="TimesNewRoman"/>
        </w:rPr>
        <w:t>A megállapodást aláíró felek kijelentik, hogy vitás kérdéseiket elsődlegesen tárgyalás útján rendezik.</w:t>
      </w:r>
    </w:p>
    <w:p w:rsidR="00D05574" w:rsidRPr="003B0727" w:rsidRDefault="00D05574" w:rsidP="00D05574">
      <w:pPr>
        <w:autoSpaceDE w:val="0"/>
        <w:spacing w:after="240"/>
        <w:jc w:val="both"/>
        <w:rPr>
          <w:rFonts w:eastAsia="TimesNewRoman"/>
        </w:rPr>
      </w:pPr>
      <w:r w:rsidRPr="003B0727">
        <w:rPr>
          <w:rFonts w:eastAsia="TimesNewRoman"/>
        </w:rPr>
        <w:t>A jelen megállapodásban nem szabályozott kérdésekben a Ptk., továbbá az szociális igazgatásról és szociális ellátásokról szóló és azokhoz kapcsolódó jogszabályok rendelkezései az irányadók.</w:t>
      </w:r>
    </w:p>
    <w:p w:rsidR="00D05574" w:rsidRPr="009E15A8" w:rsidRDefault="00D05574" w:rsidP="00D05574">
      <w:pPr>
        <w:autoSpaceDE w:val="0"/>
        <w:spacing w:after="240"/>
        <w:jc w:val="both"/>
        <w:rPr>
          <w:rFonts w:eastAsia="TimesNewRoman"/>
        </w:rPr>
      </w:pPr>
      <w:r w:rsidRPr="003B0727">
        <w:rPr>
          <w:rFonts w:eastAsia="TimesNewRoman"/>
        </w:rPr>
        <w:lastRenderedPageBreak/>
        <w:t>Alulírott, szolgáltatást igénybe vevő, illetve kötelezett kijelentem, hogy a biztosított szolgáltatás igénybevételének feltételeiről, tartalmáról; a vezetett nyilvántartásokról; a házirendről; a fizetendő térítési díjról, a teljesítés feltételeiről, illetve a mulasztás következményeiről; a szolgáltatást igénybe vevő jogairól és kötelezettségeiről; a panaszjog gyakorlásának módjáról; az ellátott jogi képviselőről és elérhetőségéről; a megszűnés eseteiről szóló tájékoztatást megkaptam, és azt tudomásul vettem.</w:t>
      </w:r>
      <w:r w:rsidRPr="00C01819">
        <w:t xml:space="preserve"> </w:t>
      </w:r>
    </w:p>
    <w:p w:rsidR="00D05574" w:rsidRPr="007E4CA2" w:rsidRDefault="00D05574" w:rsidP="00D05574">
      <w:pPr>
        <w:spacing w:after="240" w:line="200" w:lineRule="atLeast"/>
        <w:jc w:val="both"/>
      </w:pPr>
      <w:r w:rsidRPr="00B03CAF">
        <w:t xml:space="preserve">Szolgáltatást </w:t>
      </w:r>
      <w:r w:rsidRPr="00B03CAF">
        <w:rPr>
          <w:bCs/>
        </w:rPr>
        <w:t>Igénybe vevő/Törvényes képviselő</w:t>
      </w:r>
      <w:r w:rsidRPr="00B03CAF">
        <w:rPr>
          <w:b/>
          <w:bCs/>
        </w:rPr>
        <w:t xml:space="preserve"> </w:t>
      </w:r>
      <w:r w:rsidRPr="00B03CAF">
        <w:t>nyilatkozom, hogy tudomásul veszem a Szolgáltató jogszabályokban meghatározott nyilvántartási</w:t>
      </w:r>
      <w:r>
        <w:t xml:space="preserve"> és egyéb szakmai dokumentációs </w:t>
      </w:r>
      <w:r w:rsidRPr="00B03CAF">
        <w:t xml:space="preserve">kötelezettségét. A kérelemben szereplő személyes adataimnak a szociális szolgáltatás igénybevételsorán az </w:t>
      </w:r>
      <w:r w:rsidRPr="00B03CAF">
        <w:rPr>
          <w:color w:val="000000"/>
        </w:rPr>
        <w:t>országos TAJ alapú elektronikus nyilvántartásban</w:t>
      </w:r>
      <w:r w:rsidRPr="00B03CAF">
        <w:t xml:space="preserve"> történő kezeléséhez hozzájárulok.</w:t>
      </w:r>
    </w:p>
    <w:p w:rsidR="00D05574" w:rsidRPr="00AC557C" w:rsidRDefault="00D05574" w:rsidP="00D05574">
      <w:pPr>
        <w:jc w:val="both"/>
      </w:pPr>
      <w:r w:rsidRPr="00AC557C">
        <w:rPr>
          <w:rFonts w:eastAsia="TimesNewRoman"/>
          <w:bCs/>
        </w:rPr>
        <w:t xml:space="preserve">Továbbá tudomásul veszem, hogy </w:t>
      </w:r>
      <w:r w:rsidRPr="00AC557C">
        <w:t>köteles vagyok az intézményi nyilvántartásokhoz:</w:t>
      </w:r>
    </w:p>
    <w:p w:rsidR="00D05574" w:rsidRPr="00AC557C" w:rsidRDefault="00D05574" w:rsidP="00D05574">
      <w:pPr>
        <w:numPr>
          <w:ilvl w:val="0"/>
          <w:numId w:val="43"/>
        </w:numPr>
        <w:ind w:left="697" w:hanging="357"/>
        <w:jc w:val="both"/>
      </w:pPr>
      <w:r w:rsidRPr="00AC557C">
        <w:t>adatokat szolgáltatni,</w:t>
      </w:r>
    </w:p>
    <w:p w:rsidR="00D05574" w:rsidRPr="00AC557C" w:rsidRDefault="00D05574" w:rsidP="00D05574">
      <w:pPr>
        <w:numPr>
          <w:ilvl w:val="0"/>
          <w:numId w:val="43"/>
        </w:numPr>
        <w:spacing w:after="240"/>
        <w:ind w:left="697" w:hanging="357"/>
        <w:jc w:val="both"/>
      </w:pPr>
      <w:r w:rsidRPr="00AC557C">
        <w:t>nyilatkozni a jogosultsági feltételekben, valamint a személyazonosító adatokban beállott változásokról.</w:t>
      </w:r>
    </w:p>
    <w:p w:rsidR="00D05574" w:rsidRPr="00D707C3" w:rsidRDefault="00D05574" w:rsidP="00D05574">
      <w:pPr>
        <w:autoSpaceDE w:val="0"/>
        <w:spacing w:after="240"/>
        <w:jc w:val="both"/>
      </w:pPr>
      <w:r>
        <w:t>Tudomásul veszem továbbá, hogy amennyiben a szolgáltatást igénybe vevő részéről a jogosultság jogszabályi feltételei nem állnak fenn,</w:t>
      </w:r>
      <w:r w:rsidRPr="000A54A3">
        <w:t xml:space="preserve"> az alapszolgáltatást igénybe vevő el</w:t>
      </w:r>
      <w:r>
        <w:t>költözik az ellátási területről úgy a Mórágy Község Önkormányzat ellátási kötelezettsége megszűnik.</w:t>
      </w:r>
    </w:p>
    <w:p w:rsidR="00D05574" w:rsidRPr="003B0727" w:rsidRDefault="00D05574" w:rsidP="00D05574">
      <w:pPr>
        <w:autoSpaceDE w:val="0"/>
        <w:jc w:val="both"/>
        <w:rPr>
          <w:rFonts w:eastAsia="TimesNewRoman"/>
        </w:rPr>
      </w:pPr>
      <w:r w:rsidRPr="003B0727">
        <w:rPr>
          <w:rFonts w:eastAsia="TimesNewRoman"/>
        </w:rPr>
        <w:t>Alulírott, szolgáltatást igénybe vevő, illetve kötelezett a mai napon a megállapodás egy példányát átvettem, és a benne foglaltakat tudomásul vettem.</w:t>
      </w:r>
    </w:p>
    <w:p w:rsidR="00D05574" w:rsidRPr="003B0727" w:rsidRDefault="00D05574" w:rsidP="00D05574">
      <w:pPr>
        <w:autoSpaceDE w:val="0"/>
        <w:spacing w:after="240"/>
        <w:jc w:val="both"/>
        <w:rPr>
          <w:rFonts w:eastAsia="TimesNewRoman"/>
        </w:rPr>
      </w:pPr>
      <w:r w:rsidRPr="003B0727">
        <w:rPr>
          <w:rFonts w:eastAsia="TimesNewRoman"/>
        </w:rPr>
        <w:t>Alulírottak a jelen megállapodást elolvasás után, mint akaratukkal mindenben megegyezőt jóváhagyólag írják alá.</w:t>
      </w:r>
    </w:p>
    <w:p w:rsidR="00D05574" w:rsidRDefault="00D05574" w:rsidP="00D05574">
      <w:pPr>
        <w:autoSpaceDE w:val="0"/>
        <w:jc w:val="both"/>
        <w:rPr>
          <w:rFonts w:eastAsia="TimesNewRoman"/>
        </w:rPr>
      </w:pPr>
    </w:p>
    <w:p w:rsidR="00D05574" w:rsidRDefault="00D05574" w:rsidP="00D05574">
      <w:pPr>
        <w:autoSpaceDE w:val="0"/>
        <w:spacing w:after="240"/>
        <w:jc w:val="both"/>
        <w:rPr>
          <w:rFonts w:eastAsia="TimesNewRoman"/>
        </w:rPr>
      </w:pPr>
    </w:p>
    <w:p w:rsidR="00D05574" w:rsidRDefault="00D05574" w:rsidP="00D05574">
      <w:pPr>
        <w:autoSpaceDE w:val="0"/>
        <w:spacing w:after="240"/>
        <w:jc w:val="both"/>
        <w:rPr>
          <w:rFonts w:eastAsia="TimesNewRoman"/>
        </w:rPr>
      </w:pPr>
      <w:r>
        <w:rPr>
          <w:rFonts w:eastAsia="TimesNewRoman"/>
        </w:rPr>
        <w:t>Mórágy,</w:t>
      </w:r>
      <w:r w:rsidRPr="003B0727">
        <w:rPr>
          <w:rFonts w:eastAsia="TimesNewRoman"/>
        </w:rPr>
        <w:t xml:space="preserve"> </w:t>
      </w:r>
      <w:proofErr w:type="gramStart"/>
      <w:r w:rsidRPr="003B0727">
        <w:rPr>
          <w:rFonts w:eastAsia="TimesNewRoman"/>
        </w:rPr>
        <w:t>20</w:t>
      </w:r>
      <w:r>
        <w:rPr>
          <w:rFonts w:eastAsia="TimesNewRoman"/>
        </w:rPr>
        <w:t xml:space="preserve">             </w:t>
      </w:r>
      <w:r w:rsidRPr="003B0727">
        <w:rPr>
          <w:rFonts w:eastAsia="TimesNewRoman"/>
        </w:rPr>
        <w:t>év</w:t>
      </w:r>
      <w:proofErr w:type="gramEnd"/>
      <w:r w:rsidRPr="003B0727">
        <w:rPr>
          <w:rFonts w:eastAsia="TimesNewRoman"/>
        </w:rPr>
        <w:tab/>
      </w:r>
      <w:r w:rsidRPr="003B0727">
        <w:rPr>
          <w:rFonts w:eastAsia="TimesNewRoman"/>
        </w:rPr>
        <w:tab/>
        <w:t>hó</w:t>
      </w:r>
      <w:r w:rsidRPr="003B0727">
        <w:rPr>
          <w:rFonts w:eastAsia="TimesNewRoman"/>
        </w:rPr>
        <w:tab/>
        <w:t xml:space="preserve">nap </w:t>
      </w:r>
    </w:p>
    <w:p w:rsidR="00D05574" w:rsidRPr="003B0727" w:rsidRDefault="00D05574" w:rsidP="00D05574">
      <w:pPr>
        <w:autoSpaceDE w:val="0"/>
        <w:spacing w:after="240"/>
        <w:jc w:val="both"/>
        <w:rPr>
          <w:rFonts w:eastAsia="TimesNewRoman"/>
        </w:rPr>
      </w:pPr>
    </w:p>
    <w:p w:rsidR="00D05574" w:rsidRPr="003B0727" w:rsidRDefault="00D05574" w:rsidP="00D05574">
      <w:pPr>
        <w:autoSpaceDE w:val="0"/>
        <w:jc w:val="both"/>
        <w:rPr>
          <w:rFonts w:eastAsia="TimesNewRoman"/>
        </w:rPr>
      </w:pPr>
      <w:r w:rsidRPr="003B0727">
        <w:rPr>
          <w:rFonts w:eastAsia="TimesNewRoman"/>
        </w:rPr>
        <w:t>...........................................</w:t>
      </w:r>
      <w:r w:rsidRPr="003B0727">
        <w:rPr>
          <w:rFonts w:eastAsia="TimesNewRoman"/>
        </w:rPr>
        <w:tab/>
      </w:r>
      <w:r w:rsidRPr="003B0727">
        <w:rPr>
          <w:rFonts w:eastAsia="TimesNewRoman"/>
        </w:rPr>
        <w:tab/>
      </w:r>
      <w:r w:rsidRPr="003B0727">
        <w:rPr>
          <w:rFonts w:eastAsia="TimesNewRoman"/>
        </w:rPr>
        <w:tab/>
      </w:r>
      <w:r>
        <w:rPr>
          <w:rFonts w:eastAsia="TimesNewRoman"/>
        </w:rPr>
        <w:t>..........................</w:t>
      </w:r>
    </w:p>
    <w:p w:rsidR="00D05574" w:rsidRPr="003B0727" w:rsidRDefault="00D05574" w:rsidP="00D05574">
      <w:pPr>
        <w:autoSpaceDE w:val="0"/>
        <w:jc w:val="both"/>
        <w:rPr>
          <w:rFonts w:eastAsia="TimesNewRoman"/>
        </w:rPr>
      </w:pPr>
      <w:r w:rsidRPr="003B0727">
        <w:rPr>
          <w:rFonts w:eastAsia="TimesNewRoman"/>
        </w:rPr>
        <w:t>Szolgáltatást igénybe vevő /</w:t>
      </w:r>
      <w:r>
        <w:rPr>
          <w:rFonts w:eastAsia="TimesNewRoman"/>
        </w:rPr>
        <w:t xml:space="preserve"> </w:t>
      </w:r>
      <w:r w:rsidRPr="003B0727">
        <w:rPr>
          <w:rFonts w:eastAsia="TimesNewRoman"/>
        </w:rPr>
        <w:tab/>
      </w:r>
      <w:r w:rsidRPr="003B0727">
        <w:rPr>
          <w:rFonts w:eastAsia="TimesNewRoman"/>
        </w:rPr>
        <w:tab/>
      </w:r>
      <w:r w:rsidRPr="003B0727">
        <w:rPr>
          <w:rFonts w:eastAsia="TimesNewRoman"/>
        </w:rPr>
        <w:tab/>
      </w:r>
      <w:r>
        <w:rPr>
          <w:rFonts w:eastAsia="TimesNewRoman"/>
        </w:rPr>
        <w:t xml:space="preserve">ellátást nyújtó vezetője </w:t>
      </w:r>
      <w:proofErr w:type="gramStart"/>
      <w:r>
        <w:rPr>
          <w:rFonts w:eastAsia="TimesNewRoman"/>
        </w:rPr>
        <w:t>( polgármester</w:t>
      </w:r>
      <w:proofErr w:type="gramEnd"/>
      <w:r>
        <w:rPr>
          <w:rFonts w:eastAsia="TimesNewRoman"/>
        </w:rPr>
        <w:t xml:space="preserve"> ) </w:t>
      </w:r>
    </w:p>
    <w:p w:rsidR="00D05574" w:rsidRPr="003B0727" w:rsidRDefault="00D05574" w:rsidP="00D05574">
      <w:pPr>
        <w:autoSpaceDE w:val="0"/>
        <w:jc w:val="both"/>
        <w:rPr>
          <w:rFonts w:eastAsia="TimesNewRoman"/>
        </w:rPr>
      </w:pPr>
      <w:proofErr w:type="gramStart"/>
      <w:r w:rsidRPr="003B0727">
        <w:rPr>
          <w:rFonts w:eastAsia="TimesNewRoman"/>
        </w:rPr>
        <w:t>törvényes</w:t>
      </w:r>
      <w:proofErr w:type="gramEnd"/>
      <w:r w:rsidRPr="003B0727">
        <w:rPr>
          <w:rFonts w:eastAsia="TimesNewRoman"/>
        </w:rPr>
        <w:t xml:space="preserve"> képviselő</w:t>
      </w:r>
    </w:p>
    <w:p w:rsidR="00D05574" w:rsidRDefault="00D05574" w:rsidP="00D05574">
      <w:pPr>
        <w:autoSpaceDE w:val="0"/>
        <w:jc w:val="both"/>
        <w:rPr>
          <w:rFonts w:ascii="TimesNewRoman" w:eastAsia="TimesNewRoman" w:hAnsi="TimesNewRoman" w:cs="TimesNewRoman"/>
        </w:rPr>
      </w:pPr>
    </w:p>
    <w:p w:rsidR="00D05574" w:rsidRDefault="00D05574" w:rsidP="00D05574">
      <w:pPr>
        <w:autoSpaceDE w:val="0"/>
        <w:jc w:val="both"/>
        <w:rPr>
          <w:rFonts w:ascii="TimesNewRoman" w:eastAsia="TimesNewRoman" w:hAnsi="TimesNewRoman" w:cs="TimesNewRoman"/>
        </w:rPr>
      </w:pPr>
    </w:p>
    <w:p w:rsidR="00D05574" w:rsidRDefault="00D05574" w:rsidP="00D05574">
      <w:pPr>
        <w:autoSpaceDE w:val="0"/>
        <w:jc w:val="both"/>
        <w:rPr>
          <w:rFonts w:ascii="TimesNewRoman" w:eastAsia="TimesNewRoman" w:hAnsi="TimesNewRoman" w:cs="TimesNewRoman"/>
        </w:rPr>
      </w:pPr>
    </w:p>
    <w:p w:rsidR="00D05574" w:rsidRDefault="00D05574" w:rsidP="00D05574">
      <w:pPr>
        <w:spacing w:after="240"/>
      </w:pPr>
    </w:p>
    <w:p w:rsidR="00D05574" w:rsidRDefault="00D05574" w:rsidP="00D05574">
      <w:pPr>
        <w:spacing w:after="240"/>
      </w:pPr>
    </w:p>
    <w:p w:rsidR="00D05574" w:rsidRDefault="00D05574" w:rsidP="00D05574">
      <w:pPr>
        <w:spacing w:after="240"/>
      </w:pPr>
    </w:p>
    <w:p w:rsidR="00D05574" w:rsidRDefault="00D05574" w:rsidP="00D05574">
      <w:pPr>
        <w:spacing w:after="240"/>
      </w:pPr>
    </w:p>
    <w:p w:rsidR="00D05574" w:rsidRDefault="00D05574" w:rsidP="00D05574">
      <w:pPr>
        <w:spacing w:after="240"/>
      </w:pPr>
    </w:p>
    <w:p w:rsidR="000B3C9E" w:rsidRDefault="000B3C9E" w:rsidP="00D05574">
      <w:pPr>
        <w:spacing w:after="240"/>
      </w:pPr>
    </w:p>
    <w:p w:rsidR="00D05574" w:rsidRDefault="00D05574" w:rsidP="00D05574">
      <w:pPr>
        <w:spacing w:after="240"/>
      </w:pPr>
      <w:r>
        <w:lastRenderedPageBreak/>
        <w:t>Szám:</w:t>
      </w:r>
      <w:r>
        <w:tab/>
        <w:t xml:space="preserve">/200 </w:t>
      </w:r>
    </w:p>
    <w:p w:rsidR="00D05574" w:rsidRDefault="00D05574" w:rsidP="00D05574">
      <w:pPr>
        <w:pStyle w:val="Cmsor3"/>
        <w:widowControl w:val="0"/>
        <w:numPr>
          <w:ilvl w:val="2"/>
          <w:numId w:val="38"/>
        </w:numPr>
        <w:suppressAutoHyphens/>
        <w:spacing w:before="0" w:after="0"/>
        <w:jc w:val="center"/>
        <w:rPr>
          <w:bCs w:val="0"/>
          <w:iCs/>
          <w:sz w:val="28"/>
          <w:szCs w:val="28"/>
        </w:rPr>
      </w:pPr>
      <w:r>
        <w:rPr>
          <w:iCs/>
          <w:sz w:val="28"/>
          <w:szCs w:val="28"/>
        </w:rPr>
        <w:t>Megállapodás</w:t>
      </w:r>
    </w:p>
    <w:p w:rsidR="00D05574" w:rsidRDefault="00D05574" w:rsidP="00D05574">
      <w:pPr>
        <w:spacing w:after="240"/>
        <w:jc w:val="center"/>
        <w:rPr>
          <w:i/>
          <w:sz w:val="28"/>
          <w:szCs w:val="28"/>
        </w:rPr>
      </w:pPr>
      <w:r>
        <w:rPr>
          <w:i/>
          <w:sz w:val="28"/>
          <w:szCs w:val="28"/>
        </w:rPr>
        <w:t>(tervezet)</w:t>
      </w:r>
    </w:p>
    <w:p w:rsidR="00D05574" w:rsidRPr="009E15A8" w:rsidRDefault="00D05574" w:rsidP="00D05574">
      <w:pPr>
        <w:pStyle w:val="Cmsor3"/>
        <w:widowControl w:val="0"/>
        <w:numPr>
          <w:ilvl w:val="2"/>
          <w:numId w:val="38"/>
        </w:numPr>
        <w:suppressAutoHyphens/>
        <w:spacing w:before="0" w:after="240"/>
        <w:jc w:val="center"/>
        <w:rPr>
          <w:rFonts w:ascii="Times New Roman" w:hAnsi="Times New Roman"/>
          <w:bCs w:val="0"/>
          <w:iCs/>
          <w:sz w:val="28"/>
          <w:szCs w:val="28"/>
        </w:rPr>
      </w:pPr>
      <w:r w:rsidRPr="009E15A8">
        <w:rPr>
          <w:rFonts w:ascii="Times New Roman" w:hAnsi="Times New Roman"/>
          <w:iCs/>
          <w:sz w:val="28"/>
          <w:szCs w:val="28"/>
        </w:rPr>
        <w:t>a személyes gondoskodás körében nyújtott szociális ellátás biztosításáról</w:t>
      </w:r>
    </w:p>
    <w:p w:rsidR="00D05574" w:rsidRPr="009E15A8" w:rsidRDefault="00D05574" w:rsidP="00D05574">
      <w:pPr>
        <w:pStyle w:val="Cmsor4"/>
        <w:widowControl w:val="0"/>
        <w:numPr>
          <w:ilvl w:val="3"/>
          <w:numId w:val="38"/>
        </w:numPr>
        <w:suppressAutoHyphens/>
        <w:autoSpaceDE w:val="0"/>
        <w:spacing w:before="0" w:after="0"/>
        <w:jc w:val="both"/>
        <w:rPr>
          <w:rFonts w:ascii="Times New Roman" w:hAnsi="Times New Roman"/>
        </w:rPr>
      </w:pPr>
      <w:r w:rsidRPr="009E15A8">
        <w:rPr>
          <w:rFonts w:ascii="Times New Roman" w:hAnsi="Times New Roman"/>
        </w:rPr>
        <w:t>Az ellátást igénybevevő:</w:t>
      </w:r>
    </w:p>
    <w:p w:rsidR="00D05574" w:rsidRDefault="00D05574" w:rsidP="00D05574">
      <w:pPr>
        <w:ind w:left="283"/>
        <w:jc w:val="both"/>
        <w:rPr>
          <w:b/>
          <w:bCs/>
        </w:rPr>
      </w:pPr>
      <w:r>
        <w:rPr>
          <w:b/>
          <w:bCs/>
        </w:rPr>
        <w:t xml:space="preserve">Név: </w:t>
      </w:r>
    </w:p>
    <w:p w:rsidR="00D05574" w:rsidRDefault="00D05574" w:rsidP="00D05574">
      <w:pPr>
        <w:ind w:left="283"/>
        <w:jc w:val="both"/>
        <w:rPr>
          <w:b/>
          <w:bCs/>
        </w:rPr>
      </w:pPr>
      <w:r>
        <w:rPr>
          <w:b/>
          <w:bCs/>
        </w:rPr>
        <w:t xml:space="preserve">Születési név: </w:t>
      </w:r>
    </w:p>
    <w:p w:rsidR="00D05574" w:rsidRDefault="00D05574" w:rsidP="00D05574">
      <w:pPr>
        <w:ind w:left="283"/>
        <w:jc w:val="both"/>
        <w:rPr>
          <w:b/>
          <w:bCs/>
        </w:rPr>
      </w:pPr>
      <w:r>
        <w:rPr>
          <w:b/>
          <w:bCs/>
        </w:rPr>
        <w:t xml:space="preserve">Anyja neve: </w:t>
      </w:r>
    </w:p>
    <w:p w:rsidR="00D05574" w:rsidRDefault="00D05574" w:rsidP="00D05574">
      <w:pPr>
        <w:ind w:left="283"/>
        <w:jc w:val="both"/>
        <w:rPr>
          <w:b/>
          <w:bCs/>
        </w:rPr>
      </w:pPr>
      <w:r>
        <w:rPr>
          <w:b/>
          <w:bCs/>
        </w:rPr>
        <w:t xml:space="preserve">Születési hely, idő: </w:t>
      </w:r>
    </w:p>
    <w:p w:rsidR="00D05574" w:rsidRDefault="00D05574" w:rsidP="00D05574">
      <w:pPr>
        <w:ind w:left="283"/>
        <w:jc w:val="both"/>
        <w:rPr>
          <w:b/>
          <w:bCs/>
        </w:rPr>
      </w:pPr>
      <w:r>
        <w:rPr>
          <w:b/>
          <w:bCs/>
        </w:rPr>
        <w:t xml:space="preserve">Taj szám: </w:t>
      </w:r>
    </w:p>
    <w:p w:rsidR="00D05574" w:rsidRDefault="00D05574" w:rsidP="00D05574">
      <w:pPr>
        <w:ind w:left="283"/>
        <w:jc w:val="both"/>
      </w:pPr>
      <w:r>
        <w:rPr>
          <w:b/>
          <w:bCs/>
        </w:rPr>
        <w:t>Lakóhely:</w:t>
      </w:r>
      <w:r>
        <w:t xml:space="preserve"> </w:t>
      </w:r>
    </w:p>
    <w:p w:rsidR="00D05574" w:rsidRDefault="00D05574" w:rsidP="00D05574">
      <w:pPr>
        <w:spacing w:after="240"/>
        <w:ind w:left="283"/>
        <w:jc w:val="both"/>
        <w:rPr>
          <w:b/>
        </w:rPr>
      </w:pPr>
      <w:r>
        <w:rPr>
          <w:b/>
        </w:rPr>
        <w:t>Tartózkodási hely:</w:t>
      </w:r>
    </w:p>
    <w:p w:rsidR="00D05574" w:rsidRDefault="00D05574" w:rsidP="00D05574">
      <w:pPr>
        <w:spacing w:after="240"/>
        <w:ind w:right="270"/>
        <w:jc w:val="both"/>
      </w:pPr>
      <w:proofErr w:type="gramStart"/>
      <w:r>
        <w:t>illetve</w:t>
      </w:r>
      <w:proofErr w:type="gramEnd"/>
      <w:r>
        <w:t xml:space="preserve"> a nevében eljáró törvényes képviselő,</w:t>
      </w:r>
    </w:p>
    <w:p w:rsidR="00D05574" w:rsidRDefault="00D05574" w:rsidP="00D05574">
      <w:pPr>
        <w:ind w:left="284" w:right="270"/>
        <w:jc w:val="both"/>
        <w:rPr>
          <w:b/>
          <w:bCs/>
        </w:rPr>
      </w:pPr>
      <w:r>
        <w:rPr>
          <w:b/>
          <w:bCs/>
        </w:rPr>
        <w:t>Név:</w:t>
      </w:r>
    </w:p>
    <w:p w:rsidR="00D05574" w:rsidRDefault="00D05574" w:rsidP="00D05574">
      <w:pPr>
        <w:ind w:left="284" w:right="270"/>
        <w:jc w:val="both"/>
        <w:rPr>
          <w:b/>
          <w:bCs/>
        </w:rPr>
      </w:pPr>
      <w:r>
        <w:rPr>
          <w:b/>
          <w:bCs/>
        </w:rPr>
        <w:t>Születési név:</w:t>
      </w:r>
    </w:p>
    <w:p w:rsidR="00D05574" w:rsidRDefault="00D05574" w:rsidP="00D05574">
      <w:pPr>
        <w:ind w:left="284" w:right="270"/>
        <w:jc w:val="both"/>
        <w:rPr>
          <w:b/>
          <w:bCs/>
        </w:rPr>
      </w:pPr>
      <w:r>
        <w:rPr>
          <w:b/>
          <w:bCs/>
        </w:rPr>
        <w:t>Anyja neve:</w:t>
      </w:r>
    </w:p>
    <w:p w:rsidR="00D05574" w:rsidRDefault="00D05574" w:rsidP="00D05574">
      <w:pPr>
        <w:ind w:left="284" w:right="270"/>
        <w:jc w:val="both"/>
        <w:rPr>
          <w:b/>
          <w:bCs/>
        </w:rPr>
      </w:pPr>
      <w:r>
        <w:rPr>
          <w:b/>
          <w:bCs/>
        </w:rPr>
        <w:t>Születési hely, idő:</w:t>
      </w:r>
    </w:p>
    <w:p w:rsidR="00D05574" w:rsidRDefault="00D05574" w:rsidP="00D05574">
      <w:pPr>
        <w:autoSpaceDE w:val="0"/>
        <w:spacing w:after="240"/>
        <w:ind w:left="284" w:right="270"/>
        <w:jc w:val="both"/>
        <w:rPr>
          <w:rFonts w:ascii="TimesNewRoman" w:eastAsia="TimesNewRoman" w:hAnsi="TimesNewRoman" w:cs="TimesNewRoman"/>
          <w:b/>
          <w:bCs/>
        </w:rPr>
      </w:pPr>
      <w:r>
        <w:rPr>
          <w:rFonts w:ascii="TimesNewRoman" w:eastAsia="TimesNewRoman" w:hAnsi="TimesNewRoman" w:cs="TimesNewRoman"/>
          <w:b/>
          <w:bCs/>
        </w:rPr>
        <w:t>Lakcím:</w:t>
      </w:r>
    </w:p>
    <w:p w:rsidR="00D05574" w:rsidRPr="00846F76" w:rsidRDefault="00D05574" w:rsidP="00D05574">
      <w:pPr>
        <w:spacing w:after="240"/>
        <w:jc w:val="both"/>
      </w:pPr>
      <w:r>
        <w:rPr>
          <w:b/>
          <w:i/>
        </w:rPr>
        <w:t>Az ellátást biztosító:</w:t>
      </w:r>
      <w:r>
        <w:rPr>
          <w:b/>
        </w:rPr>
        <w:t xml:space="preserve"> </w:t>
      </w:r>
      <w:r>
        <w:t>Mórágy Község Önkormányzata 7165 Mórágy, Alkotmány utca 3.</w:t>
      </w:r>
    </w:p>
    <w:p w:rsidR="00D05574" w:rsidRDefault="00D05574" w:rsidP="00D05574">
      <w:pPr>
        <w:spacing w:after="240"/>
        <w:jc w:val="both"/>
      </w:pPr>
      <w:r>
        <w:t xml:space="preserve">A megállapodás </w:t>
      </w:r>
      <w:proofErr w:type="gramStart"/>
      <w:r>
        <w:t xml:space="preserve">a </w:t>
      </w:r>
      <w:r>
        <w:tab/>
        <w:t xml:space="preserve">     sz.</w:t>
      </w:r>
      <w:proofErr w:type="gramEnd"/>
      <w:r>
        <w:t xml:space="preserve"> ügyirat alapján </w:t>
      </w:r>
    </w:p>
    <w:p w:rsidR="00D05574" w:rsidRDefault="00D05574" w:rsidP="00D05574">
      <w:pPr>
        <w:spacing w:after="240"/>
        <w:jc w:val="center"/>
        <w:rPr>
          <w:b/>
          <w:bCs/>
          <w:i/>
          <w:iCs/>
          <w:sz w:val="28"/>
          <w:szCs w:val="28"/>
        </w:rPr>
      </w:pPr>
      <w:proofErr w:type="gramStart"/>
      <w:r>
        <w:rPr>
          <w:b/>
          <w:bCs/>
          <w:i/>
          <w:iCs/>
          <w:sz w:val="28"/>
          <w:szCs w:val="28"/>
        </w:rPr>
        <w:t>házi</w:t>
      </w:r>
      <w:proofErr w:type="gramEnd"/>
      <w:r>
        <w:rPr>
          <w:b/>
          <w:bCs/>
          <w:i/>
          <w:iCs/>
          <w:sz w:val="28"/>
          <w:szCs w:val="28"/>
        </w:rPr>
        <w:t xml:space="preserve"> segítségnyújtás keretében</w:t>
      </w:r>
    </w:p>
    <w:p w:rsidR="00D05574" w:rsidRDefault="00D05574" w:rsidP="00D05574">
      <w:pPr>
        <w:spacing w:after="240"/>
        <w:jc w:val="center"/>
        <w:rPr>
          <w:b/>
          <w:bCs/>
          <w:i/>
          <w:iCs/>
          <w:sz w:val="28"/>
          <w:szCs w:val="28"/>
        </w:rPr>
      </w:pPr>
      <w:proofErr w:type="gramStart"/>
      <w:r>
        <w:rPr>
          <w:b/>
          <w:bCs/>
          <w:i/>
          <w:iCs/>
          <w:sz w:val="28"/>
          <w:szCs w:val="28"/>
        </w:rPr>
        <w:t>szociális</w:t>
      </w:r>
      <w:proofErr w:type="gramEnd"/>
      <w:r>
        <w:rPr>
          <w:b/>
          <w:bCs/>
          <w:i/>
          <w:iCs/>
          <w:sz w:val="28"/>
          <w:szCs w:val="28"/>
        </w:rPr>
        <w:t xml:space="preserve"> segítés</w:t>
      </w:r>
    </w:p>
    <w:p w:rsidR="00D05574" w:rsidRDefault="00D05574" w:rsidP="00D05574">
      <w:pPr>
        <w:spacing w:after="240"/>
        <w:jc w:val="center"/>
      </w:pPr>
      <w:proofErr w:type="gramStart"/>
      <w:r>
        <w:t>tárgyában</w:t>
      </w:r>
      <w:proofErr w:type="gramEnd"/>
      <w:r>
        <w:t xml:space="preserve"> jött létre.</w:t>
      </w:r>
    </w:p>
    <w:p w:rsidR="00D05574" w:rsidRDefault="00D05574" w:rsidP="00D05574">
      <w:pPr>
        <w:spacing w:after="240"/>
        <w:jc w:val="both"/>
      </w:pPr>
      <w:r>
        <w:t xml:space="preserve">Ellátás kezdő </w:t>
      </w:r>
      <w:proofErr w:type="gramStart"/>
      <w:r>
        <w:t>időpontja :</w:t>
      </w:r>
      <w:proofErr w:type="gramEnd"/>
      <w:r>
        <w:t xml:space="preserve"> </w:t>
      </w:r>
    </w:p>
    <w:p w:rsidR="00D05574" w:rsidRDefault="00D05574" w:rsidP="00D05574">
      <w:pPr>
        <w:jc w:val="both"/>
      </w:pPr>
      <w:r>
        <w:t>Ellátás időtartama:</w:t>
      </w:r>
      <w:r>
        <w:tab/>
        <w:t xml:space="preserve">határozott időre szóló </w:t>
      </w:r>
      <w:r>
        <w:tab/>
        <w:t>év.</w:t>
      </w:r>
      <w:r>
        <w:tab/>
        <w:t>hó</w:t>
      </w:r>
      <w:r>
        <w:tab/>
        <w:t xml:space="preserve"> napig. </w:t>
      </w:r>
    </w:p>
    <w:p w:rsidR="00D05574" w:rsidRDefault="00D05574" w:rsidP="00D05574">
      <w:pPr>
        <w:spacing w:after="240"/>
        <w:jc w:val="both"/>
      </w:pPr>
      <w:r>
        <w:tab/>
      </w:r>
      <w:r>
        <w:tab/>
      </w:r>
      <w:proofErr w:type="gramStart"/>
      <w:r>
        <w:t>határozatlan</w:t>
      </w:r>
      <w:proofErr w:type="gramEnd"/>
      <w:r>
        <w:t xml:space="preserve"> – visszavonásig szóló</w:t>
      </w:r>
    </w:p>
    <w:p w:rsidR="00D05574" w:rsidRDefault="00D05574" w:rsidP="00D05574">
      <w:pPr>
        <w:spacing w:after="240"/>
        <w:jc w:val="both"/>
      </w:pPr>
      <w:r>
        <w:rPr>
          <w:b/>
        </w:rPr>
        <w:t>A feladatellátás módja</w:t>
      </w:r>
      <w:r>
        <w:rPr>
          <w:b/>
          <w:bCs/>
        </w:rPr>
        <w:t>:</w:t>
      </w:r>
      <w:r>
        <w:t xml:space="preserve"> </w:t>
      </w:r>
    </w:p>
    <w:p w:rsidR="00D05574" w:rsidRPr="00DA042A" w:rsidRDefault="00D05574" w:rsidP="00D05574">
      <w:pPr>
        <w:tabs>
          <w:tab w:val="left" w:pos="3891"/>
        </w:tabs>
        <w:spacing w:after="240"/>
        <w:jc w:val="both"/>
        <w:rPr>
          <w:u w:val="single"/>
        </w:rPr>
      </w:pPr>
      <w:r w:rsidRPr="00DA042A">
        <w:rPr>
          <w:u w:val="single"/>
        </w:rPr>
        <w:t>Szociális segítés keretében:</w:t>
      </w:r>
    </w:p>
    <w:p w:rsidR="00D05574" w:rsidRPr="00DA042A" w:rsidRDefault="00D05574" w:rsidP="00D05574">
      <w:pPr>
        <w:tabs>
          <w:tab w:val="left" w:pos="3891"/>
        </w:tabs>
        <w:jc w:val="both"/>
        <w:rPr>
          <w:i/>
        </w:rPr>
      </w:pPr>
      <w:r w:rsidRPr="00DA042A">
        <w:rPr>
          <w:i/>
        </w:rPr>
        <w:t>A lakókörnyezeti higiénia megtartásában való közreműködés körében:</w:t>
      </w:r>
    </w:p>
    <w:p w:rsidR="00D05574" w:rsidRDefault="00D05574" w:rsidP="00D05574">
      <w:pPr>
        <w:tabs>
          <w:tab w:val="left" w:pos="3891"/>
        </w:tabs>
        <w:jc w:val="both"/>
      </w:pPr>
    </w:p>
    <w:p w:rsidR="00D05574" w:rsidRPr="00E36440" w:rsidRDefault="00D05574" w:rsidP="00D05574">
      <w:pPr>
        <w:tabs>
          <w:tab w:val="left" w:pos="3891"/>
        </w:tabs>
        <w:jc w:val="both"/>
      </w:pPr>
      <w:r w:rsidRPr="00E36440">
        <w:t>– takarítás a lakás életvitelszerűen használt helyiségeiben (hálószobában, fürdőszobában, konyhában és</w:t>
      </w:r>
      <w:r>
        <w:t xml:space="preserve"> </w:t>
      </w:r>
      <w:r w:rsidRPr="00E36440">
        <w:t>illemhelyiségben)</w:t>
      </w:r>
    </w:p>
    <w:p w:rsidR="00D05574" w:rsidRPr="00E36440" w:rsidRDefault="00D05574" w:rsidP="00D05574">
      <w:pPr>
        <w:tabs>
          <w:tab w:val="left" w:pos="3891"/>
        </w:tabs>
        <w:jc w:val="both"/>
      </w:pPr>
      <w:r w:rsidRPr="00E36440">
        <w:t>– mosás</w:t>
      </w:r>
    </w:p>
    <w:p w:rsidR="00D05574" w:rsidRPr="00F26E6D" w:rsidRDefault="00D05574" w:rsidP="00D05574">
      <w:pPr>
        <w:tabs>
          <w:tab w:val="left" w:pos="3891"/>
        </w:tabs>
        <w:spacing w:after="240"/>
        <w:jc w:val="both"/>
      </w:pPr>
      <w:r>
        <w:t>– vasalás</w:t>
      </w:r>
    </w:p>
    <w:p w:rsidR="00D05574" w:rsidRPr="00DA042A" w:rsidRDefault="00D05574" w:rsidP="00D05574">
      <w:pPr>
        <w:tabs>
          <w:tab w:val="left" w:pos="3891"/>
        </w:tabs>
        <w:jc w:val="both"/>
        <w:rPr>
          <w:i/>
        </w:rPr>
      </w:pPr>
      <w:r w:rsidRPr="00DA042A">
        <w:rPr>
          <w:i/>
        </w:rPr>
        <w:t>A háztartási tevékenységben való közreműködés körében:</w:t>
      </w:r>
    </w:p>
    <w:p w:rsidR="00D05574" w:rsidRDefault="00D05574" w:rsidP="00D05574">
      <w:pPr>
        <w:tabs>
          <w:tab w:val="left" w:pos="3891"/>
        </w:tabs>
        <w:jc w:val="both"/>
      </w:pPr>
      <w:r w:rsidRPr="00E36440">
        <w:lastRenderedPageBreak/>
        <w:t>– bevásárlás (</w:t>
      </w:r>
      <w:r>
        <w:t>személyes szükséglet mértékében)</w:t>
      </w:r>
    </w:p>
    <w:p w:rsidR="00D05574" w:rsidRPr="00E36440" w:rsidRDefault="00D05574" w:rsidP="00D05574">
      <w:pPr>
        <w:tabs>
          <w:tab w:val="left" w:pos="3891"/>
        </w:tabs>
        <w:jc w:val="both"/>
      </w:pPr>
      <w:r w:rsidRPr="00E36440">
        <w:t>– segítségnyújtás ételkészítésben és az étkezés előkészítésében</w:t>
      </w:r>
    </w:p>
    <w:p w:rsidR="00D05574" w:rsidRPr="00E36440" w:rsidRDefault="00D05574" w:rsidP="00D05574">
      <w:pPr>
        <w:tabs>
          <w:tab w:val="left" w:pos="3891"/>
        </w:tabs>
        <w:jc w:val="both"/>
      </w:pPr>
      <w:r w:rsidRPr="00E36440">
        <w:t>– mosogatás</w:t>
      </w:r>
    </w:p>
    <w:p w:rsidR="00D05574" w:rsidRPr="00E36440" w:rsidRDefault="00D05574" w:rsidP="00D05574">
      <w:pPr>
        <w:tabs>
          <w:tab w:val="left" w:pos="3891"/>
        </w:tabs>
        <w:jc w:val="both"/>
      </w:pPr>
      <w:r w:rsidRPr="00E36440">
        <w:t>– ruhajavítás</w:t>
      </w:r>
    </w:p>
    <w:p w:rsidR="00D05574" w:rsidRPr="00E36440" w:rsidRDefault="00D05574" w:rsidP="00D05574">
      <w:pPr>
        <w:tabs>
          <w:tab w:val="left" w:pos="3891"/>
        </w:tabs>
        <w:jc w:val="both"/>
      </w:pPr>
      <w:r w:rsidRPr="00E36440">
        <w:t>– közkútról, fúrtkútról vízhordás</w:t>
      </w:r>
    </w:p>
    <w:p w:rsidR="00D05574" w:rsidRPr="00E36440" w:rsidRDefault="00D05574" w:rsidP="00D05574">
      <w:pPr>
        <w:tabs>
          <w:tab w:val="left" w:pos="3891"/>
        </w:tabs>
        <w:jc w:val="both"/>
      </w:pPr>
      <w:r w:rsidRPr="00E36440">
        <w:t>– tüzelő behordása kályhához, egyedi fűtés beindítása (kivéve, ha ez a tevékenység egyéb szakmai</w:t>
      </w:r>
      <w:r>
        <w:t xml:space="preserve"> </w:t>
      </w:r>
      <w:r w:rsidRPr="00E36440">
        <w:t>kompetenciát igényel)</w:t>
      </w:r>
    </w:p>
    <w:p w:rsidR="00D05574" w:rsidRPr="00E36440" w:rsidRDefault="00D05574" w:rsidP="00D05574">
      <w:pPr>
        <w:tabs>
          <w:tab w:val="left" w:pos="3891"/>
        </w:tabs>
        <w:jc w:val="both"/>
      </w:pPr>
      <w:r w:rsidRPr="00E36440">
        <w:t>– télen hó eltakarítás és síkosság-mentesítés a lakás bejárata előtt</w:t>
      </w:r>
    </w:p>
    <w:p w:rsidR="00D05574" w:rsidRPr="00E36440" w:rsidRDefault="00D05574" w:rsidP="00D05574">
      <w:pPr>
        <w:tabs>
          <w:tab w:val="left" w:pos="3891"/>
        </w:tabs>
        <w:jc w:val="both"/>
      </w:pPr>
      <w:r w:rsidRPr="00E36440">
        <w:t>– kísérés</w:t>
      </w:r>
    </w:p>
    <w:p w:rsidR="00D05574" w:rsidRPr="00E36440" w:rsidRDefault="00D05574" w:rsidP="00D05574">
      <w:pPr>
        <w:tabs>
          <w:tab w:val="left" w:pos="3891"/>
        </w:tabs>
        <w:jc w:val="both"/>
      </w:pPr>
      <w:r w:rsidRPr="00E36440">
        <w:t>Segítségnyújtás veszélyhelyzet kialakulásának megelőzésében és a kialakult veszélyhelyzet elhárításában</w:t>
      </w:r>
    </w:p>
    <w:p w:rsidR="00D05574" w:rsidRPr="00E36440" w:rsidRDefault="00D05574" w:rsidP="00D05574">
      <w:pPr>
        <w:tabs>
          <w:tab w:val="left" w:pos="3891"/>
        </w:tabs>
        <w:spacing w:after="240"/>
        <w:jc w:val="both"/>
      </w:pPr>
      <w:r w:rsidRPr="00E36440">
        <w:t>Szükség esetén a bentlakásos szociális intézménybe történő beköltözés segítése</w:t>
      </w:r>
    </w:p>
    <w:p w:rsidR="00D05574" w:rsidRDefault="00D05574" w:rsidP="00D05574">
      <w:pPr>
        <w:spacing w:after="240"/>
        <w:jc w:val="both"/>
      </w:pPr>
      <w:r w:rsidRPr="004407C2">
        <w:t>Ön a gondozási szükségletvizsgálat alapján szociális segítésre jogosult, melynek</w:t>
      </w:r>
      <w:r w:rsidRPr="004407C2">
        <w:rPr>
          <w:rFonts w:eastAsia="Arial Unicode MS"/>
        </w:rPr>
        <w:t xml:space="preserve"> tényleges igénybevétele, az Ön nyilatkozata alapján </w:t>
      </w:r>
      <w:r w:rsidRPr="004407C2">
        <w:t>igényelt időtartamban</w:t>
      </w:r>
      <w:r w:rsidRPr="004407C2">
        <w:rPr>
          <w:rFonts w:eastAsia="Arial Unicode MS"/>
        </w:rPr>
        <w:t>,</w:t>
      </w:r>
      <w:r w:rsidRPr="004407C2">
        <w:t xml:space="preserve"> gondozójával tört</w:t>
      </w:r>
      <w:r>
        <w:t>énő egyeztetés alapján történik, melyet a szolgáltatás vezetőjével egyeztetve hetente összevontan is igénybe vehet.</w:t>
      </w:r>
    </w:p>
    <w:p w:rsidR="00D05574" w:rsidRDefault="00D05574" w:rsidP="00D05574">
      <w:pPr>
        <w:spacing w:after="240"/>
        <w:jc w:val="both"/>
        <w:rPr>
          <w:kern w:val="1"/>
        </w:rPr>
      </w:pPr>
      <w:r>
        <w:rPr>
          <w:kern w:val="1"/>
        </w:rPr>
        <w:t xml:space="preserve">A </w:t>
      </w:r>
      <w:r w:rsidRPr="004407C2">
        <w:t>szociális segítés</w:t>
      </w:r>
      <w:r>
        <w:t>t</w:t>
      </w:r>
      <w:r w:rsidRPr="004407C2">
        <w:t xml:space="preserve"> </w:t>
      </w:r>
      <w:r>
        <w:rPr>
          <w:kern w:val="1"/>
        </w:rPr>
        <w:t xml:space="preserve">hétköznap 7 órától -16 óráig tudjuk biztosítani. </w:t>
      </w:r>
    </w:p>
    <w:p w:rsidR="00D05574" w:rsidRDefault="00D05574" w:rsidP="00D05574">
      <w:pPr>
        <w:spacing w:after="240"/>
        <w:jc w:val="both"/>
      </w:pPr>
      <w:r>
        <w:rPr>
          <w:b/>
          <w:bCs/>
        </w:rPr>
        <w:t>Fizetendő térítési díj összege:</w:t>
      </w:r>
      <w:r>
        <w:t xml:space="preserve"> </w:t>
      </w:r>
    </w:p>
    <w:p w:rsidR="00D05574" w:rsidRDefault="00D05574" w:rsidP="00D05574">
      <w:pPr>
        <w:spacing w:after="240"/>
        <w:jc w:val="both"/>
        <w:rPr>
          <w:b/>
          <w:bCs/>
          <w:i/>
          <w:iCs/>
        </w:rPr>
      </w:pPr>
      <w:r>
        <w:tab/>
        <w:t xml:space="preserve">az intézményi térítési díj </w:t>
      </w:r>
      <w:r>
        <w:tab/>
      </w:r>
      <w:proofErr w:type="gramStart"/>
      <w:r>
        <w:t>0</w:t>
      </w:r>
      <w:proofErr w:type="gramEnd"/>
      <w:r>
        <w:t xml:space="preserve">  azaz </w:t>
      </w:r>
      <w:r>
        <w:rPr>
          <w:b/>
          <w:bCs/>
          <w:i/>
        </w:rPr>
        <w:tab/>
        <w:t>nulla</w:t>
      </w:r>
      <w:r>
        <w:rPr>
          <w:b/>
          <w:bCs/>
          <w:i/>
        </w:rPr>
        <w:tab/>
      </w:r>
      <w:r>
        <w:t xml:space="preserve"> </w:t>
      </w:r>
      <w:r>
        <w:rPr>
          <w:b/>
          <w:bCs/>
          <w:i/>
          <w:iCs/>
        </w:rPr>
        <w:t>Ft/óra</w:t>
      </w:r>
    </w:p>
    <w:p w:rsidR="00D05574" w:rsidRPr="004B01FA" w:rsidRDefault="00D05574" w:rsidP="00D05574">
      <w:pPr>
        <w:spacing w:after="240"/>
        <w:jc w:val="both"/>
      </w:pPr>
      <w:r>
        <w:t xml:space="preserve">Ha szolgáltatást valamilyen ok miatt nem kívánja igénybe venni, a távolmaradást legalább 2 munkanappal a távolmaradást megelőzően be kell jelenteni. </w:t>
      </w:r>
    </w:p>
    <w:p w:rsidR="00D05574" w:rsidRDefault="00D05574" w:rsidP="00D05574">
      <w:pPr>
        <w:overflowPunct w:val="0"/>
        <w:autoSpaceDE w:val="0"/>
        <w:spacing w:after="240" w:line="240" w:lineRule="atLeast"/>
        <w:jc w:val="both"/>
        <w:rPr>
          <w:b/>
          <w:bCs/>
        </w:rPr>
      </w:pPr>
      <w:r>
        <w:rPr>
          <w:b/>
          <w:bCs/>
        </w:rPr>
        <w:t xml:space="preserve">A felek tájékoztatási kötelezettsége </w:t>
      </w:r>
    </w:p>
    <w:p w:rsidR="00D05574" w:rsidRDefault="00D05574" w:rsidP="00D05574">
      <w:pPr>
        <w:overflowPunct w:val="0"/>
        <w:autoSpaceDE w:val="0"/>
        <w:spacing w:line="240" w:lineRule="atLeast"/>
        <w:jc w:val="both"/>
        <w:rPr>
          <w:kern w:val="1"/>
        </w:rPr>
      </w:pPr>
      <w:r>
        <w:rPr>
          <w:kern w:val="1"/>
        </w:rPr>
        <w:t>Az intézményi ellátás kezdetekor a szolgáltatás/intézmény vezetője tájékoztatja az ellátást igénylőt, törvényes képviselőjét:</w:t>
      </w:r>
    </w:p>
    <w:p w:rsidR="00D05574" w:rsidRDefault="00D05574" w:rsidP="00D05574">
      <w:pPr>
        <w:widowControl w:val="0"/>
        <w:numPr>
          <w:ilvl w:val="0"/>
          <w:numId w:val="33"/>
        </w:numPr>
        <w:tabs>
          <w:tab w:val="clear" w:pos="720"/>
          <w:tab w:val="num" w:pos="1429"/>
        </w:tabs>
        <w:suppressAutoHyphens/>
        <w:overflowPunct w:val="0"/>
        <w:autoSpaceDE w:val="0"/>
        <w:spacing w:line="240" w:lineRule="atLeast"/>
        <w:ind w:left="1429"/>
        <w:jc w:val="both"/>
        <w:rPr>
          <w:kern w:val="1"/>
        </w:rPr>
      </w:pPr>
      <w:r>
        <w:rPr>
          <w:kern w:val="1"/>
        </w:rPr>
        <w:t>az intézményi ellátás tartamáról és feltételeiről,</w:t>
      </w:r>
    </w:p>
    <w:p w:rsidR="00D05574" w:rsidRDefault="00D05574" w:rsidP="00D05574">
      <w:pPr>
        <w:widowControl w:val="0"/>
        <w:numPr>
          <w:ilvl w:val="0"/>
          <w:numId w:val="33"/>
        </w:numPr>
        <w:tabs>
          <w:tab w:val="clear" w:pos="720"/>
          <w:tab w:val="num" w:pos="1429"/>
        </w:tabs>
        <w:suppressAutoHyphens/>
        <w:overflowPunct w:val="0"/>
        <w:autoSpaceDE w:val="0"/>
        <w:spacing w:line="240" w:lineRule="atLeast"/>
        <w:ind w:left="1429"/>
        <w:jc w:val="both"/>
        <w:rPr>
          <w:kern w:val="1"/>
        </w:rPr>
      </w:pPr>
      <w:r>
        <w:rPr>
          <w:kern w:val="1"/>
        </w:rPr>
        <w:t>az intézmény által vezetett nyilvántartásokról,</w:t>
      </w:r>
    </w:p>
    <w:p w:rsidR="00D05574" w:rsidRDefault="00D05574" w:rsidP="00D05574">
      <w:pPr>
        <w:widowControl w:val="0"/>
        <w:numPr>
          <w:ilvl w:val="0"/>
          <w:numId w:val="33"/>
        </w:numPr>
        <w:tabs>
          <w:tab w:val="clear" w:pos="720"/>
          <w:tab w:val="num" w:pos="1429"/>
        </w:tabs>
        <w:suppressAutoHyphens/>
        <w:overflowPunct w:val="0"/>
        <w:autoSpaceDE w:val="0"/>
        <w:spacing w:line="240" w:lineRule="atLeast"/>
        <w:ind w:left="1429"/>
        <w:jc w:val="both"/>
        <w:rPr>
          <w:kern w:val="1"/>
        </w:rPr>
      </w:pPr>
      <w:r>
        <w:rPr>
          <w:kern w:val="1"/>
        </w:rPr>
        <w:t>a panaszjog gyakorlásának módjáról, az ellátott jogi képviselő elérhetőségéről,</w:t>
      </w:r>
    </w:p>
    <w:p w:rsidR="00D05574" w:rsidRDefault="00D05574" w:rsidP="00D05574">
      <w:pPr>
        <w:widowControl w:val="0"/>
        <w:numPr>
          <w:ilvl w:val="0"/>
          <w:numId w:val="33"/>
        </w:numPr>
        <w:tabs>
          <w:tab w:val="clear" w:pos="720"/>
          <w:tab w:val="num" w:pos="1429"/>
        </w:tabs>
        <w:suppressAutoHyphens/>
        <w:overflowPunct w:val="0"/>
        <w:autoSpaceDE w:val="0"/>
        <w:spacing w:line="240" w:lineRule="atLeast"/>
        <w:ind w:left="1429"/>
        <w:jc w:val="both"/>
        <w:rPr>
          <w:kern w:val="1"/>
        </w:rPr>
      </w:pPr>
      <w:r>
        <w:rPr>
          <w:kern w:val="1"/>
        </w:rPr>
        <w:t>az intézményi ellátás, az intézményi jogviszony létesítéséhez szükséges okiratokról, hozzátartozói nyilatkozatokról, és más jogszabályban meghatározott feltételekről.</w:t>
      </w:r>
    </w:p>
    <w:p w:rsidR="00D05574" w:rsidRDefault="00D05574" w:rsidP="00D05574">
      <w:pPr>
        <w:overflowPunct w:val="0"/>
        <w:autoSpaceDE w:val="0"/>
        <w:spacing w:line="240" w:lineRule="atLeast"/>
        <w:jc w:val="both"/>
        <w:rPr>
          <w:kern w:val="1"/>
        </w:rPr>
      </w:pPr>
      <w:r>
        <w:rPr>
          <w:kern w:val="1"/>
        </w:rPr>
        <w:t>Az ellátást igénylő / hozzátartozója (vagy törvényes képviselője) az intézményi ellátás kezdetekor köteles nyilatkozni:</w:t>
      </w:r>
    </w:p>
    <w:p w:rsidR="00D05574" w:rsidRDefault="00D05574" w:rsidP="00D05574">
      <w:pPr>
        <w:widowControl w:val="0"/>
        <w:numPr>
          <w:ilvl w:val="0"/>
          <w:numId w:val="39"/>
        </w:numPr>
        <w:tabs>
          <w:tab w:val="clear" w:pos="1996"/>
        </w:tabs>
        <w:suppressAutoHyphens/>
        <w:overflowPunct w:val="0"/>
        <w:autoSpaceDE w:val="0"/>
        <w:spacing w:line="240" w:lineRule="atLeast"/>
        <w:ind w:left="1418"/>
        <w:jc w:val="both"/>
        <w:rPr>
          <w:kern w:val="1"/>
        </w:rPr>
      </w:pPr>
      <w:r>
        <w:rPr>
          <w:kern w:val="1"/>
        </w:rPr>
        <w:t>a tájékoztatásban foglaltak tudomásulvételéről, és annak tiszteletben tartásáról,</w:t>
      </w:r>
    </w:p>
    <w:p w:rsidR="00D05574" w:rsidRDefault="00D05574" w:rsidP="00D05574">
      <w:pPr>
        <w:widowControl w:val="0"/>
        <w:numPr>
          <w:ilvl w:val="0"/>
          <w:numId w:val="39"/>
        </w:numPr>
        <w:tabs>
          <w:tab w:val="clear" w:pos="1996"/>
          <w:tab w:val="num" w:pos="1418"/>
        </w:tabs>
        <w:suppressAutoHyphens/>
        <w:overflowPunct w:val="0"/>
        <w:autoSpaceDE w:val="0"/>
        <w:spacing w:line="240" w:lineRule="atLeast"/>
        <w:ind w:left="1418"/>
        <w:jc w:val="both"/>
        <w:rPr>
          <w:kern w:val="1"/>
        </w:rPr>
      </w:pPr>
      <w:r>
        <w:rPr>
          <w:kern w:val="1"/>
        </w:rPr>
        <w:t>arról, hogy a szociális ellátásról való jogosultság feltételeiben, és a jogosult, adataiban beállott változásokról írásban haladéktalanul tájékoztatni fogja a szolgáltatás/intézmény vezetőjét,</w:t>
      </w:r>
    </w:p>
    <w:p w:rsidR="00D05574" w:rsidRDefault="00D05574" w:rsidP="00D05574">
      <w:pPr>
        <w:widowControl w:val="0"/>
        <w:numPr>
          <w:ilvl w:val="0"/>
          <w:numId w:val="39"/>
        </w:numPr>
        <w:tabs>
          <w:tab w:val="clear" w:pos="1996"/>
          <w:tab w:val="num" w:pos="1418"/>
        </w:tabs>
        <w:suppressAutoHyphens/>
        <w:overflowPunct w:val="0"/>
        <w:autoSpaceDE w:val="0"/>
        <w:spacing w:line="240" w:lineRule="atLeast"/>
        <w:ind w:left="1418"/>
        <w:jc w:val="both"/>
        <w:rPr>
          <w:kern w:val="1"/>
        </w:rPr>
      </w:pPr>
      <w:r>
        <w:rPr>
          <w:kern w:val="1"/>
        </w:rPr>
        <w:t xml:space="preserve">minden olyan körülményről, amely a személyi térítési díj megállapításához szükséges, </w:t>
      </w:r>
    </w:p>
    <w:p w:rsidR="00D05574" w:rsidRDefault="00D05574" w:rsidP="00D05574">
      <w:pPr>
        <w:widowControl w:val="0"/>
        <w:numPr>
          <w:ilvl w:val="0"/>
          <w:numId w:val="39"/>
        </w:numPr>
        <w:tabs>
          <w:tab w:val="clear" w:pos="1996"/>
          <w:tab w:val="num" w:pos="1418"/>
        </w:tabs>
        <w:suppressAutoHyphens/>
        <w:overflowPunct w:val="0"/>
        <w:autoSpaceDE w:val="0"/>
        <w:spacing w:line="240" w:lineRule="atLeast"/>
        <w:ind w:left="1418"/>
        <w:jc w:val="both"/>
        <w:rPr>
          <w:kern w:val="1"/>
        </w:rPr>
      </w:pPr>
      <w:r>
        <w:rPr>
          <w:kern w:val="1"/>
        </w:rPr>
        <w:t>minden olyan dologról, ami az intézményi jogviszony létesítését, fenntartását, illetve megszüntetését befolyásolhatja, vagy azt más okból fontosnak tartja</w:t>
      </w:r>
    </w:p>
    <w:p w:rsidR="00D05574" w:rsidRDefault="00D05574" w:rsidP="00D05574">
      <w:pPr>
        <w:overflowPunct w:val="0"/>
        <w:autoSpaceDE w:val="0"/>
        <w:spacing w:line="240" w:lineRule="atLeast"/>
        <w:jc w:val="both"/>
        <w:rPr>
          <w:kern w:val="1"/>
        </w:rPr>
      </w:pPr>
      <w:r>
        <w:rPr>
          <w:kern w:val="1"/>
        </w:rPr>
        <w:t>A szolgáltatás/intézmény vezetője köteles értesíteni, illetve tájékoztatni az ellátottat, vagy törvényes képviselőt:</w:t>
      </w:r>
    </w:p>
    <w:p w:rsidR="00D05574" w:rsidRPr="004B01FA" w:rsidRDefault="00D05574" w:rsidP="00D05574">
      <w:pPr>
        <w:widowControl w:val="0"/>
        <w:numPr>
          <w:ilvl w:val="0"/>
          <w:numId w:val="41"/>
        </w:numPr>
        <w:tabs>
          <w:tab w:val="clear" w:pos="1996"/>
          <w:tab w:val="num" w:pos="1418"/>
        </w:tabs>
        <w:suppressAutoHyphens/>
        <w:overflowPunct w:val="0"/>
        <w:autoSpaceDE w:val="0"/>
        <w:spacing w:after="240" w:line="240" w:lineRule="atLeast"/>
        <w:ind w:left="1494"/>
        <w:jc w:val="both"/>
        <w:rPr>
          <w:kern w:val="1"/>
        </w:rPr>
      </w:pPr>
      <w:r>
        <w:rPr>
          <w:kern w:val="1"/>
        </w:rPr>
        <w:t>az ellátás biztosításával felmerült akadályoztatásról.</w:t>
      </w:r>
    </w:p>
    <w:p w:rsidR="000B3C9E" w:rsidRDefault="000B3C9E" w:rsidP="00D05574">
      <w:pPr>
        <w:overflowPunct w:val="0"/>
        <w:autoSpaceDE w:val="0"/>
        <w:spacing w:after="240" w:line="240" w:lineRule="atLeast"/>
        <w:jc w:val="both"/>
        <w:rPr>
          <w:b/>
          <w:kern w:val="1"/>
        </w:rPr>
      </w:pPr>
    </w:p>
    <w:p w:rsidR="00D05574" w:rsidRDefault="00D05574" w:rsidP="00D05574">
      <w:pPr>
        <w:overflowPunct w:val="0"/>
        <w:autoSpaceDE w:val="0"/>
        <w:spacing w:after="240" w:line="240" w:lineRule="atLeast"/>
        <w:jc w:val="both"/>
        <w:rPr>
          <w:b/>
          <w:kern w:val="1"/>
        </w:rPr>
      </w:pPr>
      <w:r>
        <w:rPr>
          <w:b/>
          <w:kern w:val="1"/>
        </w:rPr>
        <w:t>A megállapodás módosítása</w:t>
      </w:r>
    </w:p>
    <w:p w:rsidR="00D05574" w:rsidRPr="00F26E6D" w:rsidRDefault="00D05574" w:rsidP="00D05574">
      <w:pPr>
        <w:spacing w:after="240"/>
        <w:jc w:val="both"/>
      </w:pPr>
      <w:r>
        <w:t>Amennyiben a megállapodás módosítása szükségessé válik,- az ellátást igénybe vevő, illetve a szolgáltatást nyújtó kezdeményezésére – úgy a szolgáltatást nyújtó a módosítás előtt 15 nappal értesíti az igénybe vevőt. A megállapodás módosítása közös megegyezéssel lehetséges.</w:t>
      </w:r>
    </w:p>
    <w:p w:rsidR="00D05574" w:rsidRPr="006E4C50" w:rsidRDefault="00D05574" w:rsidP="00D05574">
      <w:pPr>
        <w:autoSpaceDE w:val="0"/>
        <w:spacing w:after="240"/>
        <w:jc w:val="both"/>
        <w:rPr>
          <w:rFonts w:eastAsia="TimesNewRoman"/>
          <w:b/>
          <w:bCs/>
        </w:rPr>
      </w:pPr>
      <w:r w:rsidRPr="006E4C50">
        <w:rPr>
          <w:rFonts w:eastAsia="TimesNewRoman"/>
          <w:b/>
          <w:bCs/>
        </w:rPr>
        <w:t>A megállapodás megszűnik</w:t>
      </w:r>
    </w:p>
    <w:p w:rsidR="00D05574" w:rsidRPr="006E4C50" w:rsidRDefault="00D05574" w:rsidP="00D05574">
      <w:pPr>
        <w:widowControl w:val="0"/>
        <w:numPr>
          <w:ilvl w:val="0"/>
          <w:numId w:val="42"/>
        </w:numPr>
        <w:suppressAutoHyphens/>
        <w:autoSpaceDE w:val="0"/>
        <w:jc w:val="both"/>
        <w:rPr>
          <w:rFonts w:eastAsia="TimesNewRoman"/>
        </w:rPr>
      </w:pPr>
      <w:r w:rsidRPr="006E4C50">
        <w:rPr>
          <w:rFonts w:eastAsia="TimesNewRoman"/>
        </w:rPr>
        <w:t>Határozott idejű megállapodás esetén a megjelölt időtartam lejártával.</w:t>
      </w:r>
    </w:p>
    <w:p w:rsidR="00D05574" w:rsidRPr="006E4C50" w:rsidRDefault="00D05574" w:rsidP="00D05574">
      <w:pPr>
        <w:widowControl w:val="0"/>
        <w:numPr>
          <w:ilvl w:val="0"/>
          <w:numId w:val="42"/>
        </w:numPr>
        <w:suppressAutoHyphens/>
        <w:autoSpaceDE w:val="0"/>
        <w:jc w:val="both"/>
        <w:rPr>
          <w:rFonts w:eastAsia="TimesNewRoman"/>
        </w:rPr>
      </w:pPr>
      <w:r w:rsidRPr="006E4C50">
        <w:rPr>
          <w:rFonts w:eastAsia="TimesNewRoman"/>
        </w:rPr>
        <w:t>A szolgáltató jogutód nélküli megszűnésével.</w:t>
      </w:r>
    </w:p>
    <w:p w:rsidR="00D05574" w:rsidRPr="006E4C50" w:rsidRDefault="00D05574" w:rsidP="00D05574">
      <w:pPr>
        <w:widowControl w:val="0"/>
        <w:numPr>
          <w:ilvl w:val="0"/>
          <w:numId w:val="42"/>
        </w:numPr>
        <w:suppressAutoHyphens/>
        <w:autoSpaceDE w:val="0"/>
        <w:spacing w:after="240"/>
        <w:jc w:val="both"/>
        <w:rPr>
          <w:rFonts w:eastAsia="TimesNewRoman"/>
        </w:rPr>
      </w:pPr>
      <w:r w:rsidRPr="006E4C50">
        <w:rPr>
          <w:rFonts w:eastAsia="TimesNewRoman"/>
        </w:rPr>
        <w:t>A szolgáltatást igénybe vevő halálával.</w:t>
      </w:r>
    </w:p>
    <w:p w:rsidR="00D05574" w:rsidRPr="006E4C50" w:rsidRDefault="00D05574" w:rsidP="00D05574">
      <w:pPr>
        <w:autoSpaceDE w:val="0"/>
        <w:jc w:val="both"/>
        <w:rPr>
          <w:rFonts w:eastAsia="TimesNewRoman"/>
        </w:rPr>
      </w:pPr>
      <w:r w:rsidRPr="006E4C50">
        <w:rPr>
          <w:rFonts w:eastAsia="TimesNewRoman"/>
        </w:rPr>
        <w:t>Jelen megállapodás írásban megszüntethető a felek közös megegyezésével.</w:t>
      </w:r>
    </w:p>
    <w:p w:rsidR="00D05574" w:rsidRPr="006E4C50" w:rsidRDefault="00D05574" w:rsidP="00D05574">
      <w:pPr>
        <w:autoSpaceDE w:val="0"/>
        <w:spacing w:after="240"/>
        <w:jc w:val="both"/>
        <w:rPr>
          <w:rFonts w:eastAsia="TimesNewRoman"/>
        </w:rPr>
      </w:pPr>
      <w:r w:rsidRPr="006E4C50">
        <w:rPr>
          <w:rFonts w:eastAsia="TimesNewRoman"/>
        </w:rPr>
        <w:t>A szolgáltatást igénybe vevő, illetve kötelezett a megállapodás felmondását írásban, indoklás nélkül kezdeményezheti.</w:t>
      </w:r>
    </w:p>
    <w:p w:rsidR="00D05574" w:rsidRPr="00671581" w:rsidRDefault="00D05574" w:rsidP="00D05574">
      <w:pPr>
        <w:autoSpaceDE w:val="0"/>
        <w:spacing w:after="240"/>
        <w:jc w:val="both"/>
        <w:rPr>
          <w:rFonts w:eastAsia="TimesNewRoman"/>
        </w:rPr>
      </w:pPr>
      <w:r w:rsidRPr="006E4C50">
        <w:rPr>
          <w:rFonts w:eastAsia="TimesNewRoman"/>
        </w:rPr>
        <w:t>Az intézményvezető a megállapodást felmondással, írásban megszünteti, ha:</w:t>
      </w:r>
    </w:p>
    <w:p w:rsidR="00D05574" w:rsidRPr="000E7A4A" w:rsidRDefault="00D05574" w:rsidP="00D05574">
      <w:pPr>
        <w:widowControl w:val="0"/>
        <w:numPr>
          <w:ilvl w:val="0"/>
          <w:numId w:val="40"/>
        </w:numPr>
        <w:suppressAutoHyphens/>
        <w:jc w:val="both"/>
      </w:pPr>
      <w:r w:rsidRPr="000E7A4A">
        <w:t>az ellátott másik intézményben történő elhelyezése indokolt vagy további intézm</w:t>
      </w:r>
      <w:r>
        <w:t>ényi elhelyezése nem indokolt,</w:t>
      </w:r>
    </w:p>
    <w:p w:rsidR="00D05574" w:rsidRDefault="00D05574" w:rsidP="00D05574">
      <w:pPr>
        <w:numPr>
          <w:ilvl w:val="0"/>
          <w:numId w:val="40"/>
        </w:numPr>
        <w:suppressAutoHyphens/>
        <w:spacing w:after="240"/>
        <w:jc w:val="both"/>
      </w:pPr>
      <w:r>
        <w:t>a házirendet súlyosan megsérti</w:t>
      </w:r>
    </w:p>
    <w:p w:rsidR="00D05574" w:rsidRPr="001044AF" w:rsidRDefault="00D05574" w:rsidP="00D05574">
      <w:pPr>
        <w:autoSpaceDE w:val="0"/>
        <w:jc w:val="both"/>
        <w:rPr>
          <w:rFonts w:eastAsia="TimesNewRoman"/>
        </w:rPr>
      </w:pPr>
      <w:r w:rsidRPr="001044AF">
        <w:rPr>
          <w:rFonts w:eastAsia="TimesNewRoman"/>
        </w:rPr>
        <w:t>A megállapodás a felek megegyezése szerinti időpontban, ennek hiányában 15 nap felmondási idővel szűnik meg.</w:t>
      </w:r>
    </w:p>
    <w:p w:rsidR="00D05574" w:rsidRPr="00EA0690" w:rsidRDefault="00D05574" w:rsidP="00D05574">
      <w:pPr>
        <w:jc w:val="both"/>
      </w:pPr>
      <w:r>
        <w:t>H</w:t>
      </w:r>
      <w:r w:rsidRPr="000E7A4A">
        <w:t xml:space="preserve">a a felmondás jogszerűségét az ellátott, a törvényes képviselője, a térítési díjat megfizető személy vitatja, az arról szóló értesítés kézhezvételétől számított nyolc napon belül a fenntartóhoz fordulhat. </w:t>
      </w:r>
      <w:r w:rsidRPr="00EA0690">
        <w:rPr>
          <w:iCs/>
          <w:color w:val="222222"/>
        </w:rPr>
        <w:t xml:space="preserve">Amennyiben </w:t>
      </w:r>
      <w:r>
        <w:rPr>
          <w:iCs/>
          <w:color w:val="222222"/>
        </w:rPr>
        <w:t>polgármester</w:t>
      </w:r>
      <w:r w:rsidRPr="00EA0690">
        <w:rPr>
          <w:iCs/>
          <w:color w:val="222222"/>
        </w:rPr>
        <w:t xml:space="preserve"> döntését a fenntartó jóváhagyta, úgy a fenntartó döntésének jogellenességét az ellátott, a törvényes képviselő, a térítési díjat megfizető személy kérheti a bíróságtól.</w:t>
      </w:r>
    </w:p>
    <w:p w:rsidR="00D05574" w:rsidRDefault="00D05574" w:rsidP="00D05574">
      <w:pPr>
        <w:autoSpaceDE w:val="0"/>
        <w:spacing w:after="240"/>
        <w:jc w:val="both"/>
      </w:pPr>
      <w:r w:rsidRPr="003A06E1">
        <w:rPr>
          <w:iCs/>
          <w:color w:val="222222"/>
        </w:rPr>
        <w:t xml:space="preserve">A fenntartó döntéséig, illetve a bíróság jogerős határozatáig </w:t>
      </w:r>
      <w:r w:rsidRPr="000E7A4A">
        <w:t xml:space="preserve">az ellátást változatlan feltételek mellett </w:t>
      </w:r>
      <w:r>
        <w:t>biztosítani kell.</w:t>
      </w:r>
    </w:p>
    <w:p w:rsidR="00D05574" w:rsidRPr="001044AF" w:rsidRDefault="00D05574" w:rsidP="00D05574">
      <w:pPr>
        <w:autoSpaceDE w:val="0"/>
        <w:spacing w:after="240"/>
        <w:jc w:val="both"/>
        <w:rPr>
          <w:rFonts w:eastAsia="TimesNewRoman"/>
        </w:rPr>
      </w:pPr>
      <w:r w:rsidRPr="001044AF">
        <w:rPr>
          <w:rFonts w:eastAsia="TimesNewRoman"/>
        </w:rPr>
        <w:t>A megállapodás megszűnése, vagy megszüntetése esetén a felek egymással elszámolnak, amely ügylet kiterjed a fizetendő térítési díjakra, és az esetleges hátralékaira, illetve minden olyan dologra, amely a megállapodás megszűnéséhez, megszüntetéséhez okszerűen kapcsolódik.</w:t>
      </w:r>
    </w:p>
    <w:p w:rsidR="00D05574" w:rsidRDefault="00D05574" w:rsidP="00D05574">
      <w:pPr>
        <w:autoSpaceDE w:val="0"/>
        <w:spacing w:after="240"/>
        <w:jc w:val="both"/>
        <w:rPr>
          <w:rFonts w:eastAsia="TimesNewRoman"/>
          <w:b/>
          <w:bCs/>
        </w:rPr>
      </w:pPr>
      <w:r w:rsidRPr="001044AF">
        <w:rPr>
          <w:rFonts w:eastAsia="TimesNewRoman"/>
          <w:b/>
          <w:bCs/>
        </w:rPr>
        <w:t>Panasztételi lehetőség:</w:t>
      </w:r>
    </w:p>
    <w:p w:rsidR="00D05574" w:rsidRPr="00F26E6D" w:rsidRDefault="00D05574" w:rsidP="00D05574">
      <w:pPr>
        <w:autoSpaceDE w:val="0"/>
        <w:spacing w:after="240"/>
        <w:jc w:val="both"/>
        <w:rPr>
          <w:rFonts w:eastAsia="TimesNewRoman"/>
          <w:b/>
          <w:bCs/>
        </w:rPr>
      </w:pPr>
      <w:r w:rsidRPr="00A87412">
        <w:rPr>
          <w:rFonts w:eastAsia="TimesNewRoman"/>
        </w:rPr>
        <w:t xml:space="preserve"> </w:t>
      </w:r>
      <w:r w:rsidRPr="001044AF">
        <w:rPr>
          <w:rFonts w:eastAsia="TimesNewRoman"/>
        </w:rPr>
        <w:t xml:space="preserve">Ha szolgáltatást igénybe vevő a részére nyújtott szolgáltatással kapcsolatban hiányosságot észlel, panasszal fordulhat a </w:t>
      </w:r>
      <w:r>
        <w:rPr>
          <w:rFonts w:eastAsia="TimesNewRoman"/>
        </w:rPr>
        <w:t>Mórágy Község Polgármesteréhez.</w:t>
      </w:r>
      <w:r w:rsidRPr="001044AF">
        <w:rPr>
          <w:rFonts w:eastAsia="TimesNewRoman"/>
        </w:rPr>
        <w:t xml:space="preserve"> </w:t>
      </w:r>
      <w:r w:rsidRPr="00A74533">
        <w:rPr>
          <w:rFonts w:eastAsia="TimesNewRoman"/>
        </w:rPr>
        <w:t xml:space="preserve">A kliensnek az ellátást végző személyre vonatkozó panaszát, az érintettek bevonásával kell megvizsgálni és arról a panasztevőt 15 napon belül írásban értesíteni kell. Ha </w:t>
      </w:r>
      <w:r>
        <w:rPr>
          <w:rFonts w:eastAsia="TimesNewRoman"/>
        </w:rPr>
        <w:t>a polgármester</w:t>
      </w:r>
      <w:r w:rsidRPr="00A74533">
        <w:rPr>
          <w:rFonts w:eastAsia="TimesNewRoman"/>
        </w:rPr>
        <w:t xml:space="preserve"> határidőben nem intézkedik, vagy a panasztevő nem ért egyet az intézkedéssel, az intézkedés kézhezvételétől számított 8 napon belül </w:t>
      </w:r>
      <w:r w:rsidRPr="001044AF">
        <w:rPr>
          <w:rFonts w:eastAsia="TimesNewRoman"/>
        </w:rPr>
        <w:t xml:space="preserve">írásban a </w:t>
      </w:r>
      <w:r>
        <w:rPr>
          <w:rFonts w:eastAsia="TimesNewRoman"/>
        </w:rPr>
        <w:t>Mórágy Község Önkormányzat Képviselő-testületéhez</w:t>
      </w:r>
      <w:r w:rsidRPr="001044AF">
        <w:rPr>
          <w:rFonts w:eastAsia="TimesNewRoman"/>
        </w:rPr>
        <w:t xml:space="preserve"> fordulhat</w:t>
      </w:r>
      <w:r>
        <w:rPr>
          <w:rFonts w:eastAsia="TimesNewRoman"/>
        </w:rPr>
        <w:t>.</w:t>
      </w:r>
      <w:r w:rsidRPr="001044AF">
        <w:rPr>
          <w:rFonts w:eastAsia="TimesNewRoman"/>
        </w:rPr>
        <w:t xml:space="preserve"> </w:t>
      </w:r>
    </w:p>
    <w:p w:rsidR="00D05574" w:rsidRDefault="00D05574" w:rsidP="00D05574">
      <w:pPr>
        <w:autoSpaceDE w:val="0"/>
        <w:jc w:val="both"/>
      </w:pPr>
      <w:r>
        <w:t xml:space="preserve">Ellátott jogi képviselő: Bánkiné Bosnyák Frida </w:t>
      </w:r>
    </w:p>
    <w:p w:rsidR="00D05574" w:rsidRDefault="00D05574" w:rsidP="00D05574">
      <w:pPr>
        <w:pStyle w:val="Szvegtrzsbehzssal"/>
        <w:ind w:left="375"/>
        <w:jc w:val="both"/>
      </w:pPr>
      <w:r w:rsidRPr="00816269">
        <w:t>T: 20/489 96 04</w:t>
      </w:r>
      <w:r>
        <w:tab/>
        <w:t xml:space="preserve">E-mail: </w:t>
      </w:r>
      <w:hyperlink r:id="rId7" w:history="1">
        <w:r w:rsidRPr="0061317F">
          <w:rPr>
            <w:rStyle w:val="Hiperhivatkozs"/>
          </w:rPr>
          <w:t>bosnyak.frida@odbk.hu</w:t>
        </w:r>
      </w:hyperlink>
    </w:p>
    <w:p w:rsidR="00D05574" w:rsidRDefault="00D05574" w:rsidP="00D05574">
      <w:pPr>
        <w:numPr>
          <w:ilvl w:val="0"/>
          <w:numId w:val="41"/>
        </w:numPr>
        <w:tabs>
          <w:tab w:val="clear" w:pos="1996"/>
          <w:tab w:val="num" w:pos="360"/>
          <w:tab w:val="left" w:pos="4365"/>
        </w:tabs>
        <w:suppressAutoHyphens/>
        <w:ind w:left="360"/>
        <w:jc w:val="both"/>
      </w:pPr>
      <w:r>
        <w:lastRenderedPageBreak/>
        <w:t>Ombudsman: Alapvető Jogok Biztosa Dr. Székely László</w:t>
      </w:r>
    </w:p>
    <w:p w:rsidR="00D05574" w:rsidRPr="004B01FA" w:rsidRDefault="00D05574" w:rsidP="00D05574">
      <w:pPr>
        <w:tabs>
          <w:tab w:val="left" w:pos="2925"/>
        </w:tabs>
        <w:spacing w:after="240"/>
        <w:jc w:val="both"/>
      </w:pPr>
      <w:r>
        <w:t>Budapest Nádor u. 22.</w:t>
      </w:r>
    </w:p>
    <w:p w:rsidR="00D05574" w:rsidRDefault="00D05574" w:rsidP="00D05574">
      <w:pPr>
        <w:spacing w:after="240"/>
        <w:ind w:right="270"/>
        <w:jc w:val="both"/>
        <w:rPr>
          <w:b/>
          <w:bCs/>
        </w:rPr>
      </w:pPr>
      <w:r>
        <w:rPr>
          <w:b/>
          <w:bCs/>
        </w:rPr>
        <w:t>Személyes adatok kezeléséről</w:t>
      </w:r>
    </w:p>
    <w:p w:rsidR="00D05574" w:rsidRPr="00F26E6D" w:rsidRDefault="00D05574" w:rsidP="00D05574">
      <w:pPr>
        <w:spacing w:after="240"/>
        <w:ind w:right="284"/>
        <w:jc w:val="both"/>
      </w:pPr>
      <w:r>
        <w:t>A szolgáltatást nyújtó az ellátott adatit az 1993. évi III. törvény rendelkezései alapján nyilvántartja, a törvény előírásainak megfelelően kezeli.</w:t>
      </w:r>
    </w:p>
    <w:p w:rsidR="00D05574" w:rsidRDefault="00D05574" w:rsidP="00D05574">
      <w:pPr>
        <w:autoSpaceDE w:val="0"/>
        <w:spacing w:after="240"/>
        <w:jc w:val="both"/>
        <w:rPr>
          <w:rFonts w:eastAsia="TimesNewRoman"/>
          <w:b/>
          <w:bCs/>
        </w:rPr>
      </w:pPr>
      <w:r w:rsidRPr="006B0E0C">
        <w:rPr>
          <w:rFonts w:eastAsia="TimesNewRoman"/>
          <w:b/>
          <w:bCs/>
        </w:rPr>
        <w:t>Záró rendelkezések</w:t>
      </w:r>
      <w:r w:rsidRPr="004C1586">
        <w:t xml:space="preserve"> </w:t>
      </w:r>
    </w:p>
    <w:p w:rsidR="00D05574" w:rsidRPr="004B01FA" w:rsidRDefault="00D05574" w:rsidP="00D05574">
      <w:pPr>
        <w:autoSpaceDE w:val="0"/>
        <w:spacing w:after="240"/>
        <w:jc w:val="both"/>
        <w:rPr>
          <w:rFonts w:eastAsia="TimesNewRoman"/>
          <w:b/>
          <w:bCs/>
        </w:rPr>
      </w:pPr>
      <w:r w:rsidRPr="003B0727">
        <w:rPr>
          <w:rFonts w:eastAsia="TimesNewRoman"/>
        </w:rPr>
        <w:t>A megállapodást aláíró felek kijelentik, hogy vitás kérdéseiket elsődlegesen tárgyalás útján rendezik.</w:t>
      </w:r>
    </w:p>
    <w:p w:rsidR="00D05574" w:rsidRPr="003B0727" w:rsidRDefault="00D05574" w:rsidP="00D05574">
      <w:pPr>
        <w:autoSpaceDE w:val="0"/>
        <w:spacing w:after="240"/>
        <w:jc w:val="both"/>
        <w:rPr>
          <w:rFonts w:eastAsia="TimesNewRoman"/>
        </w:rPr>
      </w:pPr>
      <w:r w:rsidRPr="003B0727">
        <w:rPr>
          <w:rFonts w:eastAsia="TimesNewRoman"/>
        </w:rPr>
        <w:t>A jelen megállapodásban nem szabályozott kérdésekben a Ptk., továbbá az szociális igazgatásról és szociális ellátásokról szóló és azokhoz kapcsolódó jogszabályok rendelkezései az irányadók.</w:t>
      </w:r>
    </w:p>
    <w:p w:rsidR="000B3C9E" w:rsidRDefault="00D05574" w:rsidP="000B3C9E">
      <w:pPr>
        <w:autoSpaceDE w:val="0"/>
        <w:spacing w:after="240"/>
        <w:jc w:val="both"/>
      </w:pPr>
      <w:r w:rsidRPr="003B0727">
        <w:rPr>
          <w:rFonts w:eastAsia="TimesNewRoman"/>
        </w:rPr>
        <w:t>Alulírott, szolgáltatást igénybe vevő, illetve kötelezett kijelentem, hogy a biztosított szolgáltatás igénybevételének feltételeiről, tartalmáról; a vezetett nyilvántartásokról; a házirendről; a fizetendő térítési díjról, a teljesítés feltételeiről, illetve a mulasztás következményeiről; a szolgáltatást igénybe vevő jogairól és kötelezettségeiről; a panaszjog gyakorlásának módjáról; az ellátott jogi képviselőről és elérhetőségéről; a megszűnés eseteiről szóló tájékoztatást megkaptam, és azt tudomásul vettem.</w:t>
      </w:r>
      <w:r w:rsidRPr="00C01819">
        <w:t xml:space="preserve"> </w:t>
      </w:r>
    </w:p>
    <w:p w:rsidR="00D05574" w:rsidRPr="007E4CA2" w:rsidRDefault="00D05574" w:rsidP="000B3C9E">
      <w:pPr>
        <w:autoSpaceDE w:val="0"/>
        <w:spacing w:after="240"/>
        <w:jc w:val="both"/>
      </w:pPr>
      <w:r w:rsidRPr="00B03CAF">
        <w:t xml:space="preserve">Szolgáltatást </w:t>
      </w:r>
      <w:r w:rsidRPr="00B03CAF">
        <w:rPr>
          <w:bCs/>
        </w:rPr>
        <w:t>Igénybe vevő/Törvényes képviselő</w:t>
      </w:r>
      <w:r w:rsidRPr="00B03CAF">
        <w:rPr>
          <w:b/>
          <w:bCs/>
        </w:rPr>
        <w:t xml:space="preserve"> </w:t>
      </w:r>
      <w:r w:rsidRPr="00B03CAF">
        <w:t xml:space="preserve">nyilatkozom, hogy tudomásul veszem a Szolgáltató jogszabályokban meghatározott nyilvántartási és egyéb szakmai dokumentációs kötelezettségét. A kérelemben szereplő személyes adataimnak a szociális szolgáltatás igénybevétele során az </w:t>
      </w:r>
      <w:r w:rsidRPr="00B03CAF">
        <w:rPr>
          <w:color w:val="000000"/>
        </w:rPr>
        <w:t>országos TAJ alapú elektronikus nyilvántartásban</w:t>
      </w:r>
      <w:r w:rsidRPr="00B03CAF">
        <w:t xml:space="preserve"> történő kezeléséhez hozzájárulok.</w:t>
      </w:r>
    </w:p>
    <w:p w:rsidR="00D05574" w:rsidRPr="00AC557C" w:rsidRDefault="00D05574" w:rsidP="00D05574">
      <w:pPr>
        <w:jc w:val="both"/>
      </w:pPr>
      <w:r w:rsidRPr="00AC557C">
        <w:rPr>
          <w:rFonts w:eastAsia="TimesNewRoman"/>
          <w:bCs/>
        </w:rPr>
        <w:t xml:space="preserve">Továbbá tudomásul veszem, hogy </w:t>
      </w:r>
      <w:r w:rsidRPr="00AC557C">
        <w:t>köteles vagyok az intézményi nyilvántartásokhoz:</w:t>
      </w:r>
    </w:p>
    <w:p w:rsidR="00D05574" w:rsidRPr="00AC557C" w:rsidRDefault="00D05574" w:rsidP="00D05574">
      <w:pPr>
        <w:numPr>
          <w:ilvl w:val="0"/>
          <w:numId w:val="43"/>
        </w:numPr>
        <w:ind w:left="697" w:hanging="357"/>
        <w:jc w:val="both"/>
      </w:pPr>
      <w:r w:rsidRPr="00AC557C">
        <w:t>adatokat szolgáltatni,</w:t>
      </w:r>
    </w:p>
    <w:p w:rsidR="00D05574" w:rsidRPr="00AC557C" w:rsidRDefault="00D05574" w:rsidP="00D05574">
      <w:pPr>
        <w:numPr>
          <w:ilvl w:val="0"/>
          <w:numId w:val="43"/>
        </w:numPr>
        <w:spacing w:after="240"/>
        <w:ind w:left="697" w:hanging="357"/>
        <w:jc w:val="both"/>
      </w:pPr>
      <w:r w:rsidRPr="00AC557C">
        <w:t>nyilatkozni a jogosultsági feltételekben, valamint a személyazonosító adatokban beállott változásokról.</w:t>
      </w:r>
    </w:p>
    <w:p w:rsidR="00D05574" w:rsidRPr="00D707C3" w:rsidRDefault="00D05574" w:rsidP="00D05574">
      <w:pPr>
        <w:autoSpaceDE w:val="0"/>
        <w:spacing w:after="240"/>
        <w:jc w:val="both"/>
      </w:pPr>
      <w:r>
        <w:t>Tudomásul veszem továbbá, hogy amennyiben a szolgáltatást igénybe vevő részéről a jogosultság jogszabályi feltételei nem állnak fenn,</w:t>
      </w:r>
      <w:r w:rsidRPr="000A54A3">
        <w:t xml:space="preserve"> az alapszolgáltatást igénybe vevő el</w:t>
      </w:r>
      <w:r>
        <w:t>költözik az ellátási területről úgy a Mórágy Község Önkormányzat ellátási kötelezettsége megszűnik.</w:t>
      </w:r>
    </w:p>
    <w:p w:rsidR="00D05574" w:rsidRDefault="00D05574" w:rsidP="00D05574">
      <w:pPr>
        <w:autoSpaceDE w:val="0"/>
        <w:jc w:val="both"/>
        <w:rPr>
          <w:rFonts w:eastAsia="TimesNewRoman"/>
        </w:rPr>
      </w:pPr>
      <w:r w:rsidRPr="003B0727">
        <w:rPr>
          <w:rFonts w:eastAsia="TimesNewRoman"/>
        </w:rPr>
        <w:t>Alulírott, szolgáltatást igénybe vevő, illetve kötelezett a mai napon a megállapodás egy példányát átvettem, és a benne foglaltakat tudomásul vettem.</w:t>
      </w:r>
    </w:p>
    <w:p w:rsidR="000B3C9E" w:rsidRDefault="000B3C9E" w:rsidP="00D05574">
      <w:pPr>
        <w:autoSpaceDE w:val="0"/>
        <w:spacing w:after="240"/>
        <w:jc w:val="both"/>
        <w:rPr>
          <w:rFonts w:eastAsia="TimesNewRoman"/>
        </w:rPr>
      </w:pPr>
    </w:p>
    <w:p w:rsidR="00D05574" w:rsidRDefault="00D05574" w:rsidP="00D05574">
      <w:pPr>
        <w:autoSpaceDE w:val="0"/>
        <w:spacing w:after="240"/>
        <w:jc w:val="both"/>
        <w:rPr>
          <w:rFonts w:eastAsia="TimesNewRoman"/>
        </w:rPr>
      </w:pPr>
      <w:r w:rsidRPr="003B0727">
        <w:rPr>
          <w:rFonts w:eastAsia="TimesNewRoman"/>
        </w:rPr>
        <w:t>Alulírottak a jelen megállapodást elolvasás után, mint akaratukkal mindenben megegyezőt jóváhagyólag írják alá.</w:t>
      </w:r>
    </w:p>
    <w:p w:rsidR="000B3C9E" w:rsidRDefault="000B3C9E" w:rsidP="00D05574">
      <w:pPr>
        <w:autoSpaceDE w:val="0"/>
        <w:spacing w:after="240"/>
        <w:jc w:val="both"/>
        <w:rPr>
          <w:rFonts w:eastAsia="TimesNewRoman"/>
        </w:rPr>
      </w:pPr>
    </w:p>
    <w:p w:rsidR="000B3C9E" w:rsidRDefault="000B3C9E" w:rsidP="00D05574">
      <w:pPr>
        <w:autoSpaceDE w:val="0"/>
        <w:spacing w:after="240"/>
        <w:jc w:val="both"/>
        <w:rPr>
          <w:rFonts w:eastAsia="TimesNewRoman"/>
        </w:rPr>
      </w:pPr>
    </w:p>
    <w:p w:rsidR="000B3C9E" w:rsidRDefault="000B3C9E" w:rsidP="00D05574">
      <w:pPr>
        <w:autoSpaceDE w:val="0"/>
        <w:spacing w:after="240"/>
        <w:jc w:val="both"/>
        <w:rPr>
          <w:rFonts w:eastAsia="TimesNewRoman"/>
        </w:rPr>
      </w:pPr>
    </w:p>
    <w:p w:rsidR="000B3C9E" w:rsidRDefault="000B3C9E" w:rsidP="00D05574">
      <w:pPr>
        <w:autoSpaceDE w:val="0"/>
        <w:spacing w:after="240"/>
        <w:jc w:val="both"/>
        <w:rPr>
          <w:rFonts w:eastAsia="TimesNewRoman"/>
        </w:rPr>
      </w:pPr>
    </w:p>
    <w:p w:rsidR="00D05574" w:rsidRPr="003B0727" w:rsidRDefault="00D05574" w:rsidP="00D05574">
      <w:pPr>
        <w:autoSpaceDE w:val="0"/>
        <w:spacing w:after="240"/>
        <w:jc w:val="both"/>
        <w:rPr>
          <w:rFonts w:eastAsia="TimesNewRoman"/>
        </w:rPr>
      </w:pPr>
      <w:proofErr w:type="gramStart"/>
      <w:r>
        <w:rPr>
          <w:rFonts w:eastAsia="TimesNewRoman"/>
        </w:rPr>
        <w:t xml:space="preserve">Mórágy </w:t>
      </w:r>
      <w:r w:rsidRPr="003B0727">
        <w:rPr>
          <w:rFonts w:eastAsia="TimesNewRoman"/>
        </w:rPr>
        <w:t>,</w:t>
      </w:r>
      <w:proofErr w:type="gramEnd"/>
      <w:r w:rsidRPr="003B0727">
        <w:rPr>
          <w:rFonts w:eastAsia="TimesNewRoman"/>
        </w:rPr>
        <w:t xml:space="preserve"> 20</w:t>
      </w:r>
      <w:r w:rsidRPr="003B0727">
        <w:rPr>
          <w:rFonts w:eastAsia="TimesNewRoman"/>
        </w:rPr>
        <w:tab/>
        <w:t>év</w:t>
      </w:r>
      <w:r w:rsidRPr="003B0727">
        <w:rPr>
          <w:rFonts w:eastAsia="TimesNewRoman"/>
        </w:rPr>
        <w:tab/>
      </w:r>
      <w:r w:rsidRPr="003B0727">
        <w:rPr>
          <w:rFonts w:eastAsia="TimesNewRoman"/>
        </w:rPr>
        <w:tab/>
        <w:t>hó</w:t>
      </w:r>
      <w:r w:rsidRPr="003B0727">
        <w:rPr>
          <w:rFonts w:eastAsia="TimesNewRoman"/>
        </w:rPr>
        <w:tab/>
        <w:t xml:space="preserve">nap </w:t>
      </w:r>
    </w:p>
    <w:p w:rsidR="00D05574" w:rsidRDefault="00D05574" w:rsidP="00D05574">
      <w:pPr>
        <w:autoSpaceDE w:val="0"/>
        <w:jc w:val="both"/>
        <w:rPr>
          <w:rFonts w:eastAsia="TimesNewRoman"/>
        </w:rPr>
      </w:pPr>
      <w:r w:rsidRPr="003B0727">
        <w:rPr>
          <w:rFonts w:eastAsia="TimesNewRoman"/>
        </w:rPr>
        <w:t>.</w:t>
      </w:r>
    </w:p>
    <w:p w:rsidR="00D05574" w:rsidRDefault="00D05574" w:rsidP="00D05574">
      <w:pPr>
        <w:autoSpaceDE w:val="0"/>
        <w:jc w:val="both"/>
        <w:rPr>
          <w:rFonts w:eastAsia="TimesNewRoman"/>
        </w:rPr>
      </w:pPr>
    </w:p>
    <w:p w:rsidR="00D05574" w:rsidRPr="003B0727" w:rsidRDefault="00D05574" w:rsidP="00D05574">
      <w:pPr>
        <w:autoSpaceDE w:val="0"/>
        <w:jc w:val="both"/>
        <w:rPr>
          <w:rFonts w:eastAsia="TimesNewRoman"/>
        </w:rPr>
      </w:pPr>
      <w:r w:rsidRPr="003B0727">
        <w:rPr>
          <w:rFonts w:eastAsia="TimesNewRoman"/>
        </w:rPr>
        <w:t>..........................................</w:t>
      </w:r>
      <w:r w:rsidRPr="003B0727">
        <w:rPr>
          <w:rFonts w:eastAsia="TimesNewRoman"/>
        </w:rPr>
        <w:tab/>
      </w:r>
      <w:r w:rsidRPr="003B0727">
        <w:rPr>
          <w:rFonts w:eastAsia="TimesNewRoman"/>
        </w:rPr>
        <w:tab/>
      </w:r>
      <w:r w:rsidRPr="003B0727">
        <w:rPr>
          <w:rFonts w:eastAsia="TimesNewRoman"/>
        </w:rPr>
        <w:tab/>
      </w:r>
      <w:r>
        <w:rPr>
          <w:rFonts w:eastAsia="TimesNewRoman"/>
        </w:rPr>
        <w:t>..........................</w:t>
      </w:r>
    </w:p>
    <w:p w:rsidR="00D05574" w:rsidRDefault="00D05574" w:rsidP="00D05574">
      <w:pPr>
        <w:pStyle w:val="Cmsor1"/>
        <w:jc w:val="both"/>
        <w:rPr>
          <w:sz w:val="28"/>
          <w:szCs w:val="28"/>
        </w:rPr>
      </w:pPr>
      <w:r w:rsidRPr="003B0727">
        <w:rPr>
          <w:rFonts w:eastAsia="TimesNewRoman"/>
        </w:rPr>
        <w:t>Szolgáltatást igénybe vevő /</w:t>
      </w:r>
      <w:r>
        <w:rPr>
          <w:rFonts w:eastAsia="TimesNewRoman"/>
        </w:rPr>
        <w:t xml:space="preserve"> </w:t>
      </w:r>
      <w:r>
        <w:rPr>
          <w:rFonts w:eastAsia="TimesNewRoman"/>
        </w:rPr>
        <w:tab/>
      </w:r>
      <w:r>
        <w:rPr>
          <w:rFonts w:eastAsia="TimesNewRoman"/>
        </w:rPr>
        <w:tab/>
        <w:t>ellátást nyújtó vezetője ( polgármester</w:t>
      </w:r>
    </w:p>
    <w:p w:rsidR="00D05574" w:rsidRPr="004B01FA" w:rsidRDefault="00D05574" w:rsidP="00D05574">
      <w:pPr>
        <w:pStyle w:val="Cmsor1"/>
        <w:jc w:val="both"/>
        <w:rPr>
          <w:lang w:val="hu-HU"/>
        </w:rPr>
      </w:pPr>
      <w:proofErr w:type="gramStart"/>
      <w:r w:rsidRPr="004B01FA">
        <w:rPr>
          <w:lang w:val="hu-HU"/>
        </w:rPr>
        <w:t>törvényes</w:t>
      </w:r>
      <w:proofErr w:type="gramEnd"/>
      <w:r w:rsidRPr="004B01FA">
        <w:rPr>
          <w:lang w:val="hu-HU"/>
        </w:rPr>
        <w:t xml:space="preserve"> képviselő</w:t>
      </w:r>
    </w:p>
    <w:p w:rsidR="00D05574" w:rsidRDefault="00D05574" w:rsidP="00D05574">
      <w:pPr>
        <w:pStyle w:val="Cmsor1"/>
        <w:jc w:val="both"/>
        <w:rPr>
          <w:sz w:val="28"/>
          <w:szCs w:val="28"/>
        </w:rPr>
      </w:pPr>
    </w:p>
    <w:p w:rsidR="00D05574" w:rsidRDefault="00D05574" w:rsidP="00D05574">
      <w:pPr>
        <w:pStyle w:val="Cmsor1"/>
        <w:jc w:val="both"/>
        <w:rPr>
          <w:sz w:val="28"/>
          <w:szCs w:val="28"/>
        </w:rPr>
      </w:pPr>
    </w:p>
    <w:p w:rsidR="00D05574" w:rsidRDefault="00D05574" w:rsidP="00D05574">
      <w:pPr>
        <w:pStyle w:val="Cmsor1"/>
        <w:jc w:val="both"/>
        <w:rPr>
          <w:sz w:val="28"/>
          <w:szCs w:val="28"/>
        </w:rPr>
      </w:pPr>
    </w:p>
    <w:p w:rsidR="00553D01" w:rsidRPr="00D05574" w:rsidRDefault="00553D01" w:rsidP="00D05574"/>
    <w:sectPr w:rsidR="00553D01" w:rsidRPr="00D05574" w:rsidSect="00553D0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itka Small">
    <w:panose1 w:val="02000505000000020004"/>
    <w:charset w:val="EE"/>
    <w:family w:val="auto"/>
    <w:pitch w:val="variable"/>
    <w:sig w:usb0="A00002EF" w:usb1="4000204B" w:usb2="00000000" w:usb3="00000000" w:csb0="0000019F"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Times">
    <w:panose1 w:val="02020603050405020304"/>
    <w:charset w:val="EE"/>
    <w:family w:val="roman"/>
    <w:pitch w:val="variable"/>
    <w:sig w:usb0="E0002EFF" w:usb1="C000785B" w:usb2="00000009" w:usb3="00000000" w:csb0="000001FF" w:csb1="00000000"/>
  </w:font>
  <w:font w:name="TimesNewRoman">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8Num3"/>
    <w:lvl w:ilvl="0">
      <w:start w:val="1"/>
      <w:numFmt w:val="none"/>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
    <w:nsid w:val="00000005"/>
    <w:multiLevelType w:val="singleLevel"/>
    <w:tmpl w:val="00000005"/>
    <w:name w:val="WW8Num18"/>
    <w:lvl w:ilvl="0">
      <w:numFmt w:val="bullet"/>
      <w:lvlText w:val="-"/>
      <w:lvlJc w:val="left"/>
      <w:pPr>
        <w:tabs>
          <w:tab w:val="num" w:pos="720"/>
        </w:tabs>
        <w:ind w:left="720" w:hanging="360"/>
      </w:pPr>
      <w:rPr>
        <w:rFonts w:ascii="Times New Roman" w:hAnsi="Times New Roman" w:cs="Times New Roman"/>
      </w:rPr>
    </w:lvl>
  </w:abstractNum>
  <w:abstractNum w:abstractNumId="2">
    <w:nsid w:val="00000006"/>
    <w:multiLevelType w:val="singleLevel"/>
    <w:tmpl w:val="00000006"/>
    <w:name w:val="WW8Num6"/>
    <w:lvl w:ilvl="0">
      <w:start w:val="1"/>
      <w:numFmt w:val="bullet"/>
      <w:lvlText w:val="ú"/>
      <w:lvlJc w:val="left"/>
      <w:pPr>
        <w:tabs>
          <w:tab w:val="num" w:pos="1996"/>
        </w:tabs>
        <w:ind w:left="1996" w:hanging="360"/>
      </w:pPr>
      <w:rPr>
        <w:rFonts w:ascii="Wingdings" w:hAnsi="Wingdings"/>
      </w:rPr>
    </w:lvl>
  </w:abstractNum>
  <w:abstractNum w:abstractNumId="3">
    <w:nsid w:val="00000007"/>
    <w:multiLevelType w:val="singleLevel"/>
    <w:tmpl w:val="00000007"/>
    <w:name w:val="WW8Num7"/>
    <w:lvl w:ilvl="0">
      <w:start w:val="1"/>
      <w:numFmt w:val="bullet"/>
      <w:lvlText w:val="ü"/>
      <w:lvlJc w:val="left"/>
      <w:pPr>
        <w:tabs>
          <w:tab w:val="num" w:pos="720"/>
        </w:tabs>
        <w:ind w:left="720" w:hanging="360"/>
      </w:pPr>
      <w:rPr>
        <w:rFonts w:ascii="Wingdings" w:hAnsi="Wingdings"/>
      </w:rPr>
    </w:lvl>
  </w:abstractNum>
  <w:abstractNum w:abstractNumId="4">
    <w:nsid w:val="00000008"/>
    <w:multiLevelType w:val="singleLevel"/>
    <w:tmpl w:val="00000008"/>
    <w:name w:val="WW8Num8"/>
    <w:lvl w:ilvl="0">
      <w:start w:val="1"/>
      <w:numFmt w:val="bullet"/>
      <w:lvlText w:val="ú"/>
      <w:lvlJc w:val="left"/>
      <w:pPr>
        <w:tabs>
          <w:tab w:val="num" w:pos="1996"/>
        </w:tabs>
        <w:ind w:left="1996" w:hanging="360"/>
      </w:pPr>
      <w:rPr>
        <w:rFonts w:ascii="Wingdings" w:hAnsi="Wingdings"/>
      </w:rPr>
    </w:lvl>
  </w:abstractNum>
  <w:abstractNum w:abstractNumId="5">
    <w:nsid w:val="02FB7B53"/>
    <w:multiLevelType w:val="multilevel"/>
    <w:tmpl w:val="CDBEA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4C92FA6"/>
    <w:multiLevelType w:val="hybridMultilevel"/>
    <w:tmpl w:val="4F26BB96"/>
    <w:lvl w:ilvl="0" w:tplc="E74A7DE0">
      <w:start w:val="1"/>
      <w:numFmt w:val="bullet"/>
      <w:lvlText w:val="-"/>
      <w:lvlJc w:val="left"/>
      <w:pPr>
        <w:ind w:left="720" w:hanging="360"/>
      </w:pPr>
      <w:rPr>
        <w:rFonts w:ascii="Courier New" w:hAnsi="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07142AD9"/>
    <w:multiLevelType w:val="hybridMultilevel"/>
    <w:tmpl w:val="1A1E7678"/>
    <w:lvl w:ilvl="0" w:tplc="E74A7DE0">
      <w:start w:val="1"/>
      <w:numFmt w:val="bullet"/>
      <w:lvlText w:val="-"/>
      <w:lvlJc w:val="left"/>
      <w:pPr>
        <w:ind w:left="720" w:hanging="360"/>
      </w:pPr>
      <w:rPr>
        <w:rFonts w:ascii="Courier New" w:hAnsi="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nsid w:val="0D162983"/>
    <w:multiLevelType w:val="multilevel"/>
    <w:tmpl w:val="6E505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D257B5A"/>
    <w:multiLevelType w:val="multilevel"/>
    <w:tmpl w:val="EB326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D6923D0"/>
    <w:multiLevelType w:val="multilevel"/>
    <w:tmpl w:val="4E64E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26025C3"/>
    <w:multiLevelType w:val="multilevel"/>
    <w:tmpl w:val="CF544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2D06F3F"/>
    <w:multiLevelType w:val="hybridMultilevel"/>
    <w:tmpl w:val="49EC4408"/>
    <w:lvl w:ilvl="0" w:tplc="E4AC29D8">
      <w:start w:val="1"/>
      <w:numFmt w:val="bullet"/>
      <w:lvlText w:val="-"/>
      <w:lvlJc w:val="left"/>
      <w:pPr>
        <w:ind w:left="720" w:hanging="360"/>
      </w:pPr>
      <w:rPr>
        <w:rFonts w:ascii="Sitka Small" w:hAnsi="Sitka Smal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nsid w:val="14972546"/>
    <w:multiLevelType w:val="multilevel"/>
    <w:tmpl w:val="69348040"/>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175546E5"/>
    <w:multiLevelType w:val="hybridMultilevel"/>
    <w:tmpl w:val="1F22CD0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nsid w:val="26BA5615"/>
    <w:multiLevelType w:val="hybridMultilevel"/>
    <w:tmpl w:val="397EF1B6"/>
    <w:lvl w:ilvl="0" w:tplc="E4AC29D8">
      <w:start w:val="1"/>
      <w:numFmt w:val="bullet"/>
      <w:lvlText w:val="-"/>
      <w:lvlJc w:val="left"/>
      <w:pPr>
        <w:ind w:left="720" w:hanging="360"/>
      </w:pPr>
      <w:rPr>
        <w:rFonts w:ascii="Sitka Small" w:hAnsi="Sitka Smal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nsid w:val="26DF7A99"/>
    <w:multiLevelType w:val="hybridMultilevel"/>
    <w:tmpl w:val="24CAAEF4"/>
    <w:lvl w:ilvl="0" w:tplc="E74A7DE0">
      <w:start w:val="1"/>
      <w:numFmt w:val="bullet"/>
      <w:lvlText w:val="-"/>
      <w:lvlJc w:val="left"/>
      <w:pPr>
        <w:ind w:left="1800" w:hanging="360"/>
      </w:pPr>
      <w:rPr>
        <w:rFonts w:ascii="Courier New" w:hAnsi="Courier New"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17">
    <w:nsid w:val="27DA05D2"/>
    <w:multiLevelType w:val="hybridMultilevel"/>
    <w:tmpl w:val="703E5BC6"/>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nsid w:val="28BE459A"/>
    <w:multiLevelType w:val="multilevel"/>
    <w:tmpl w:val="D160DA2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nsid w:val="2D4322F7"/>
    <w:multiLevelType w:val="hybridMultilevel"/>
    <w:tmpl w:val="34562CA4"/>
    <w:lvl w:ilvl="0" w:tplc="040E0001">
      <w:start w:val="1"/>
      <w:numFmt w:val="bullet"/>
      <w:lvlText w:val=""/>
      <w:lvlJc w:val="left"/>
      <w:pPr>
        <w:ind w:left="2160" w:hanging="360"/>
      </w:pPr>
      <w:rPr>
        <w:rFonts w:ascii="Symbol" w:hAnsi="Symbol" w:hint="default"/>
      </w:rPr>
    </w:lvl>
    <w:lvl w:ilvl="1" w:tplc="040E0003" w:tentative="1">
      <w:start w:val="1"/>
      <w:numFmt w:val="bullet"/>
      <w:lvlText w:val="o"/>
      <w:lvlJc w:val="left"/>
      <w:pPr>
        <w:ind w:left="2880" w:hanging="360"/>
      </w:pPr>
      <w:rPr>
        <w:rFonts w:ascii="Courier New" w:hAnsi="Courier New" w:cs="Courier New" w:hint="default"/>
      </w:rPr>
    </w:lvl>
    <w:lvl w:ilvl="2" w:tplc="040E0005" w:tentative="1">
      <w:start w:val="1"/>
      <w:numFmt w:val="bullet"/>
      <w:lvlText w:val=""/>
      <w:lvlJc w:val="left"/>
      <w:pPr>
        <w:ind w:left="3600" w:hanging="360"/>
      </w:pPr>
      <w:rPr>
        <w:rFonts w:ascii="Wingdings" w:hAnsi="Wingdings" w:hint="default"/>
      </w:rPr>
    </w:lvl>
    <w:lvl w:ilvl="3" w:tplc="040E0001" w:tentative="1">
      <w:start w:val="1"/>
      <w:numFmt w:val="bullet"/>
      <w:lvlText w:val=""/>
      <w:lvlJc w:val="left"/>
      <w:pPr>
        <w:ind w:left="4320" w:hanging="360"/>
      </w:pPr>
      <w:rPr>
        <w:rFonts w:ascii="Symbol" w:hAnsi="Symbol" w:hint="default"/>
      </w:rPr>
    </w:lvl>
    <w:lvl w:ilvl="4" w:tplc="040E0003" w:tentative="1">
      <w:start w:val="1"/>
      <w:numFmt w:val="bullet"/>
      <w:lvlText w:val="o"/>
      <w:lvlJc w:val="left"/>
      <w:pPr>
        <w:ind w:left="5040" w:hanging="360"/>
      </w:pPr>
      <w:rPr>
        <w:rFonts w:ascii="Courier New" w:hAnsi="Courier New" w:cs="Courier New" w:hint="default"/>
      </w:rPr>
    </w:lvl>
    <w:lvl w:ilvl="5" w:tplc="040E0005" w:tentative="1">
      <w:start w:val="1"/>
      <w:numFmt w:val="bullet"/>
      <w:lvlText w:val=""/>
      <w:lvlJc w:val="left"/>
      <w:pPr>
        <w:ind w:left="5760" w:hanging="360"/>
      </w:pPr>
      <w:rPr>
        <w:rFonts w:ascii="Wingdings" w:hAnsi="Wingdings" w:hint="default"/>
      </w:rPr>
    </w:lvl>
    <w:lvl w:ilvl="6" w:tplc="040E0001" w:tentative="1">
      <w:start w:val="1"/>
      <w:numFmt w:val="bullet"/>
      <w:lvlText w:val=""/>
      <w:lvlJc w:val="left"/>
      <w:pPr>
        <w:ind w:left="6480" w:hanging="360"/>
      </w:pPr>
      <w:rPr>
        <w:rFonts w:ascii="Symbol" w:hAnsi="Symbol" w:hint="default"/>
      </w:rPr>
    </w:lvl>
    <w:lvl w:ilvl="7" w:tplc="040E0003" w:tentative="1">
      <w:start w:val="1"/>
      <w:numFmt w:val="bullet"/>
      <w:lvlText w:val="o"/>
      <w:lvlJc w:val="left"/>
      <w:pPr>
        <w:ind w:left="7200" w:hanging="360"/>
      </w:pPr>
      <w:rPr>
        <w:rFonts w:ascii="Courier New" w:hAnsi="Courier New" w:cs="Courier New" w:hint="default"/>
      </w:rPr>
    </w:lvl>
    <w:lvl w:ilvl="8" w:tplc="040E0005" w:tentative="1">
      <w:start w:val="1"/>
      <w:numFmt w:val="bullet"/>
      <w:lvlText w:val=""/>
      <w:lvlJc w:val="left"/>
      <w:pPr>
        <w:ind w:left="7920" w:hanging="360"/>
      </w:pPr>
      <w:rPr>
        <w:rFonts w:ascii="Wingdings" w:hAnsi="Wingdings" w:hint="default"/>
      </w:rPr>
    </w:lvl>
  </w:abstractNum>
  <w:abstractNum w:abstractNumId="20">
    <w:nsid w:val="2E5E00AA"/>
    <w:multiLevelType w:val="hybridMultilevel"/>
    <w:tmpl w:val="CC1A7B54"/>
    <w:lvl w:ilvl="0" w:tplc="BF884386">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nsid w:val="2F713FD2"/>
    <w:multiLevelType w:val="multilevel"/>
    <w:tmpl w:val="412CB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0CC383F"/>
    <w:multiLevelType w:val="hybridMultilevel"/>
    <w:tmpl w:val="1DB88BE0"/>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nsid w:val="32023A62"/>
    <w:multiLevelType w:val="hybridMultilevel"/>
    <w:tmpl w:val="1088944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nsid w:val="39B93619"/>
    <w:multiLevelType w:val="hybridMultilevel"/>
    <w:tmpl w:val="20AA68B4"/>
    <w:lvl w:ilvl="0" w:tplc="E74A7DE0">
      <w:start w:val="1"/>
      <w:numFmt w:val="bullet"/>
      <w:lvlText w:val="-"/>
      <w:lvlJc w:val="left"/>
      <w:pPr>
        <w:ind w:left="720" w:hanging="360"/>
      </w:pPr>
      <w:rPr>
        <w:rFonts w:ascii="Courier New" w:hAnsi="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nsid w:val="3ACD7744"/>
    <w:multiLevelType w:val="multilevel"/>
    <w:tmpl w:val="9FA03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1116B8B"/>
    <w:multiLevelType w:val="hybridMultilevel"/>
    <w:tmpl w:val="08E44C62"/>
    <w:lvl w:ilvl="0" w:tplc="E74A7DE0">
      <w:start w:val="1"/>
      <w:numFmt w:val="bullet"/>
      <w:lvlText w:val="-"/>
      <w:lvlJc w:val="left"/>
      <w:pPr>
        <w:ind w:left="720" w:hanging="360"/>
      </w:pPr>
      <w:rPr>
        <w:rFonts w:ascii="Courier New" w:hAnsi="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nsid w:val="46C65FEA"/>
    <w:multiLevelType w:val="hybridMultilevel"/>
    <w:tmpl w:val="F7B44870"/>
    <w:lvl w:ilvl="0" w:tplc="4DD2D5AE">
      <w:start w:val="1"/>
      <w:numFmt w:val="lowerLetter"/>
      <w:lvlText w:val="%1.)"/>
      <w:lvlJc w:val="left"/>
      <w:pPr>
        <w:tabs>
          <w:tab w:val="num" w:pos="1068"/>
        </w:tabs>
        <w:ind w:left="1068" w:hanging="360"/>
      </w:pPr>
      <w:rPr>
        <w:rFonts w:hint="default"/>
      </w:rPr>
    </w:lvl>
    <w:lvl w:ilvl="1" w:tplc="040E0019" w:tentative="1">
      <w:start w:val="1"/>
      <w:numFmt w:val="lowerLetter"/>
      <w:lvlText w:val="%2."/>
      <w:lvlJc w:val="left"/>
      <w:pPr>
        <w:tabs>
          <w:tab w:val="num" w:pos="1788"/>
        </w:tabs>
        <w:ind w:left="1788" w:hanging="360"/>
      </w:pPr>
    </w:lvl>
    <w:lvl w:ilvl="2" w:tplc="040E001B" w:tentative="1">
      <w:start w:val="1"/>
      <w:numFmt w:val="lowerRoman"/>
      <w:lvlText w:val="%3."/>
      <w:lvlJc w:val="right"/>
      <w:pPr>
        <w:tabs>
          <w:tab w:val="num" w:pos="2508"/>
        </w:tabs>
        <w:ind w:left="2508" w:hanging="180"/>
      </w:pPr>
    </w:lvl>
    <w:lvl w:ilvl="3" w:tplc="040E000F" w:tentative="1">
      <w:start w:val="1"/>
      <w:numFmt w:val="decimal"/>
      <w:lvlText w:val="%4."/>
      <w:lvlJc w:val="left"/>
      <w:pPr>
        <w:tabs>
          <w:tab w:val="num" w:pos="3228"/>
        </w:tabs>
        <w:ind w:left="3228" w:hanging="360"/>
      </w:pPr>
    </w:lvl>
    <w:lvl w:ilvl="4" w:tplc="040E0019" w:tentative="1">
      <w:start w:val="1"/>
      <w:numFmt w:val="lowerLetter"/>
      <w:lvlText w:val="%5."/>
      <w:lvlJc w:val="left"/>
      <w:pPr>
        <w:tabs>
          <w:tab w:val="num" w:pos="3948"/>
        </w:tabs>
        <w:ind w:left="3948" w:hanging="360"/>
      </w:pPr>
    </w:lvl>
    <w:lvl w:ilvl="5" w:tplc="040E001B" w:tentative="1">
      <w:start w:val="1"/>
      <w:numFmt w:val="lowerRoman"/>
      <w:lvlText w:val="%6."/>
      <w:lvlJc w:val="right"/>
      <w:pPr>
        <w:tabs>
          <w:tab w:val="num" w:pos="4668"/>
        </w:tabs>
        <w:ind w:left="4668" w:hanging="180"/>
      </w:pPr>
    </w:lvl>
    <w:lvl w:ilvl="6" w:tplc="040E000F" w:tentative="1">
      <w:start w:val="1"/>
      <w:numFmt w:val="decimal"/>
      <w:lvlText w:val="%7."/>
      <w:lvlJc w:val="left"/>
      <w:pPr>
        <w:tabs>
          <w:tab w:val="num" w:pos="5388"/>
        </w:tabs>
        <w:ind w:left="5388" w:hanging="360"/>
      </w:pPr>
    </w:lvl>
    <w:lvl w:ilvl="7" w:tplc="040E0019" w:tentative="1">
      <w:start w:val="1"/>
      <w:numFmt w:val="lowerLetter"/>
      <w:lvlText w:val="%8."/>
      <w:lvlJc w:val="left"/>
      <w:pPr>
        <w:tabs>
          <w:tab w:val="num" w:pos="6108"/>
        </w:tabs>
        <w:ind w:left="6108" w:hanging="360"/>
      </w:pPr>
    </w:lvl>
    <w:lvl w:ilvl="8" w:tplc="040E001B" w:tentative="1">
      <w:start w:val="1"/>
      <w:numFmt w:val="lowerRoman"/>
      <w:lvlText w:val="%9."/>
      <w:lvlJc w:val="right"/>
      <w:pPr>
        <w:tabs>
          <w:tab w:val="num" w:pos="6828"/>
        </w:tabs>
        <w:ind w:left="6828" w:hanging="180"/>
      </w:pPr>
    </w:lvl>
  </w:abstractNum>
  <w:abstractNum w:abstractNumId="28">
    <w:nsid w:val="4C215E2F"/>
    <w:multiLevelType w:val="multilevel"/>
    <w:tmpl w:val="F2CE7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E9854C4"/>
    <w:multiLevelType w:val="hybridMultilevel"/>
    <w:tmpl w:val="DC74E054"/>
    <w:lvl w:ilvl="0" w:tplc="09124A68">
      <w:start w:val="1"/>
      <w:numFmt w:val="decimal"/>
      <w:lvlText w:val="%1."/>
      <w:lvlJc w:val="left"/>
      <w:pPr>
        <w:ind w:left="3195" w:hanging="360"/>
      </w:pPr>
      <w:rPr>
        <w:rFonts w:hint="default"/>
      </w:rPr>
    </w:lvl>
    <w:lvl w:ilvl="1" w:tplc="040E0019" w:tentative="1">
      <w:start w:val="1"/>
      <w:numFmt w:val="lowerLetter"/>
      <w:lvlText w:val="%2."/>
      <w:lvlJc w:val="left"/>
      <w:pPr>
        <w:ind w:left="3915" w:hanging="360"/>
      </w:pPr>
    </w:lvl>
    <w:lvl w:ilvl="2" w:tplc="040E001B" w:tentative="1">
      <w:start w:val="1"/>
      <w:numFmt w:val="lowerRoman"/>
      <w:lvlText w:val="%3."/>
      <w:lvlJc w:val="right"/>
      <w:pPr>
        <w:ind w:left="4635" w:hanging="180"/>
      </w:pPr>
    </w:lvl>
    <w:lvl w:ilvl="3" w:tplc="040E000F" w:tentative="1">
      <w:start w:val="1"/>
      <w:numFmt w:val="decimal"/>
      <w:lvlText w:val="%4."/>
      <w:lvlJc w:val="left"/>
      <w:pPr>
        <w:ind w:left="5355" w:hanging="360"/>
      </w:pPr>
    </w:lvl>
    <w:lvl w:ilvl="4" w:tplc="040E0019" w:tentative="1">
      <w:start w:val="1"/>
      <w:numFmt w:val="lowerLetter"/>
      <w:lvlText w:val="%5."/>
      <w:lvlJc w:val="left"/>
      <w:pPr>
        <w:ind w:left="6075" w:hanging="360"/>
      </w:pPr>
    </w:lvl>
    <w:lvl w:ilvl="5" w:tplc="040E001B" w:tentative="1">
      <w:start w:val="1"/>
      <w:numFmt w:val="lowerRoman"/>
      <w:lvlText w:val="%6."/>
      <w:lvlJc w:val="right"/>
      <w:pPr>
        <w:ind w:left="6795" w:hanging="180"/>
      </w:pPr>
    </w:lvl>
    <w:lvl w:ilvl="6" w:tplc="040E000F" w:tentative="1">
      <w:start w:val="1"/>
      <w:numFmt w:val="decimal"/>
      <w:lvlText w:val="%7."/>
      <w:lvlJc w:val="left"/>
      <w:pPr>
        <w:ind w:left="7515" w:hanging="360"/>
      </w:pPr>
    </w:lvl>
    <w:lvl w:ilvl="7" w:tplc="040E0019" w:tentative="1">
      <w:start w:val="1"/>
      <w:numFmt w:val="lowerLetter"/>
      <w:lvlText w:val="%8."/>
      <w:lvlJc w:val="left"/>
      <w:pPr>
        <w:ind w:left="8235" w:hanging="360"/>
      </w:pPr>
    </w:lvl>
    <w:lvl w:ilvl="8" w:tplc="040E001B" w:tentative="1">
      <w:start w:val="1"/>
      <w:numFmt w:val="lowerRoman"/>
      <w:lvlText w:val="%9."/>
      <w:lvlJc w:val="right"/>
      <w:pPr>
        <w:ind w:left="8955" w:hanging="180"/>
      </w:pPr>
    </w:lvl>
  </w:abstractNum>
  <w:abstractNum w:abstractNumId="30">
    <w:nsid w:val="54C84BF7"/>
    <w:multiLevelType w:val="hybridMultilevel"/>
    <w:tmpl w:val="0428E4AE"/>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nsid w:val="59596DE1"/>
    <w:multiLevelType w:val="hybridMultilevel"/>
    <w:tmpl w:val="2C3A0CFA"/>
    <w:lvl w:ilvl="0" w:tplc="E4AC29D8">
      <w:start w:val="1"/>
      <w:numFmt w:val="bullet"/>
      <w:lvlText w:val="-"/>
      <w:lvlJc w:val="left"/>
      <w:pPr>
        <w:ind w:left="720" w:hanging="360"/>
      </w:pPr>
      <w:rPr>
        <w:rFonts w:ascii="Sitka Small" w:hAnsi="Sitka Smal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nsid w:val="6536052A"/>
    <w:multiLevelType w:val="multilevel"/>
    <w:tmpl w:val="A3B03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A4C42FE"/>
    <w:multiLevelType w:val="multilevel"/>
    <w:tmpl w:val="B82AC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A754CB1"/>
    <w:multiLevelType w:val="hybridMultilevel"/>
    <w:tmpl w:val="B9C0798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nsid w:val="6D406D5E"/>
    <w:multiLevelType w:val="hybridMultilevel"/>
    <w:tmpl w:val="EA788214"/>
    <w:lvl w:ilvl="0" w:tplc="040E0017">
      <w:start w:val="1"/>
      <w:numFmt w:val="lowerLetter"/>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6">
    <w:nsid w:val="728A5765"/>
    <w:multiLevelType w:val="multilevel"/>
    <w:tmpl w:val="0ABC2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3653619"/>
    <w:multiLevelType w:val="hybridMultilevel"/>
    <w:tmpl w:val="A2702CAA"/>
    <w:lvl w:ilvl="0" w:tplc="4CE66448">
      <w:start w:val="18"/>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38">
    <w:nsid w:val="73A56225"/>
    <w:multiLevelType w:val="hybridMultilevel"/>
    <w:tmpl w:val="028AA1FA"/>
    <w:lvl w:ilvl="0" w:tplc="E4AC29D8">
      <w:start w:val="1"/>
      <w:numFmt w:val="bullet"/>
      <w:lvlText w:val="-"/>
      <w:lvlJc w:val="left"/>
      <w:pPr>
        <w:ind w:left="720" w:hanging="360"/>
      </w:pPr>
      <w:rPr>
        <w:rFonts w:ascii="Sitka Small" w:hAnsi="Sitka Smal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nsid w:val="780C3952"/>
    <w:multiLevelType w:val="hybridMultilevel"/>
    <w:tmpl w:val="96B2B77C"/>
    <w:lvl w:ilvl="0" w:tplc="E74A7DE0">
      <w:start w:val="1"/>
      <w:numFmt w:val="bullet"/>
      <w:lvlText w:val="-"/>
      <w:lvlJc w:val="left"/>
      <w:pPr>
        <w:ind w:left="720" w:hanging="360"/>
      </w:pPr>
      <w:rPr>
        <w:rFonts w:ascii="Courier New" w:hAnsi="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0">
    <w:nsid w:val="79661C10"/>
    <w:multiLevelType w:val="hybridMultilevel"/>
    <w:tmpl w:val="98660728"/>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1">
    <w:nsid w:val="7B8E570C"/>
    <w:multiLevelType w:val="multilevel"/>
    <w:tmpl w:val="66FAF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DA157A1"/>
    <w:multiLevelType w:val="hybridMultilevel"/>
    <w:tmpl w:val="038C8B1A"/>
    <w:lvl w:ilvl="0" w:tplc="E74A7DE0">
      <w:start w:val="1"/>
      <w:numFmt w:val="bullet"/>
      <w:lvlText w:val="-"/>
      <w:lvlJc w:val="left"/>
      <w:pPr>
        <w:ind w:left="720" w:hanging="360"/>
      </w:pPr>
      <w:rPr>
        <w:rFonts w:ascii="Courier New" w:hAnsi="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3">
    <w:nsid w:val="7E9454AC"/>
    <w:multiLevelType w:val="multilevel"/>
    <w:tmpl w:val="1AA0B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43"/>
  </w:num>
  <w:num w:numId="3">
    <w:abstractNumId w:val="33"/>
  </w:num>
  <w:num w:numId="4">
    <w:abstractNumId w:val="8"/>
  </w:num>
  <w:num w:numId="5">
    <w:abstractNumId w:val="32"/>
  </w:num>
  <w:num w:numId="6">
    <w:abstractNumId w:val="36"/>
  </w:num>
  <w:num w:numId="7">
    <w:abstractNumId w:val="5"/>
  </w:num>
  <w:num w:numId="8">
    <w:abstractNumId w:val="21"/>
  </w:num>
  <w:num w:numId="9">
    <w:abstractNumId w:val="10"/>
  </w:num>
  <w:num w:numId="10">
    <w:abstractNumId w:val="11"/>
  </w:num>
  <w:num w:numId="11">
    <w:abstractNumId w:val="41"/>
  </w:num>
  <w:num w:numId="12">
    <w:abstractNumId w:val="28"/>
  </w:num>
  <w:num w:numId="13">
    <w:abstractNumId w:val="25"/>
  </w:num>
  <w:num w:numId="14">
    <w:abstractNumId w:val="40"/>
  </w:num>
  <w:num w:numId="15">
    <w:abstractNumId w:val="24"/>
  </w:num>
  <w:num w:numId="16">
    <w:abstractNumId w:val="17"/>
  </w:num>
  <w:num w:numId="17">
    <w:abstractNumId w:val="42"/>
  </w:num>
  <w:num w:numId="18">
    <w:abstractNumId w:val="35"/>
  </w:num>
  <w:num w:numId="19">
    <w:abstractNumId w:val="14"/>
  </w:num>
  <w:num w:numId="20">
    <w:abstractNumId w:val="16"/>
  </w:num>
  <w:num w:numId="21">
    <w:abstractNumId w:val="19"/>
  </w:num>
  <w:num w:numId="22">
    <w:abstractNumId w:val="30"/>
  </w:num>
  <w:num w:numId="23">
    <w:abstractNumId w:val="39"/>
  </w:num>
  <w:num w:numId="24">
    <w:abstractNumId w:val="6"/>
  </w:num>
  <w:num w:numId="25">
    <w:abstractNumId w:val="26"/>
  </w:num>
  <w:num w:numId="26">
    <w:abstractNumId w:val="7"/>
  </w:num>
  <w:num w:numId="27">
    <w:abstractNumId w:val="18"/>
  </w:num>
  <w:num w:numId="28">
    <w:abstractNumId w:val="15"/>
  </w:num>
  <w:num w:numId="29">
    <w:abstractNumId w:val="37"/>
  </w:num>
  <w:num w:numId="30">
    <w:abstractNumId w:val="22"/>
  </w:num>
  <w:num w:numId="31">
    <w:abstractNumId w:val="38"/>
  </w:num>
  <w:num w:numId="32">
    <w:abstractNumId w:val="31"/>
  </w:num>
  <w:num w:numId="33">
    <w:abstractNumId w:val="1"/>
  </w:num>
  <w:num w:numId="34">
    <w:abstractNumId w:val="12"/>
  </w:num>
  <w:num w:numId="35">
    <w:abstractNumId w:val="27"/>
  </w:num>
  <w:num w:numId="36">
    <w:abstractNumId w:val="13"/>
  </w:num>
  <w:num w:numId="37">
    <w:abstractNumId w:val="20"/>
  </w:num>
  <w:num w:numId="38">
    <w:abstractNumId w:val="0"/>
  </w:num>
  <w:num w:numId="39">
    <w:abstractNumId w:val="2"/>
  </w:num>
  <w:num w:numId="40">
    <w:abstractNumId w:val="3"/>
  </w:num>
  <w:num w:numId="41">
    <w:abstractNumId w:val="4"/>
  </w:num>
  <w:num w:numId="42">
    <w:abstractNumId w:val="34"/>
  </w:num>
  <w:num w:numId="43">
    <w:abstractNumId w:val="23"/>
  </w:num>
  <w:num w:numId="44">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05574"/>
    <w:rsid w:val="000B3C9E"/>
    <w:rsid w:val="00553D01"/>
    <w:rsid w:val="00D05574"/>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033"/>
        <o:r id="V:Rule2"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HTML Preformatted"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05574"/>
    <w:pPr>
      <w:spacing w:after="0" w:line="240" w:lineRule="auto"/>
    </w:pPr>
    <w:rPr>
      <w:rFonts w:ascii="Times New Roman" w:eastAsia="Times New Roman" w:hAnsi="Times New Roman" w:cs="Times New Roman"/>
      <w:sz w:val="24"/>
      <w:szCs w:val="24"/>
      <w:lang w:eastAsia="hu-HU"/>
    </w:rPr>
  </w:style>
  <w:style w:type="paragraph" w:styleId="Cmsor1">
    <w:name w:val="heading 1"/>
    <w:basedOn w:val="Norml"/>
    <w:next w:val="Norml"/>
    <w:link w:val="Cmsor1Char"/>
    <w:qFormat/>
    <w:rsid w:val="00D05574"/>
    <w:pPr>
      <w:keepNext/>
      <w:jc w:val="center"/>
      <w:outlineLvl w:val="0"/>
    </w:pPr>
    <w:rPr>
      <w:b/>
      <w:bCs/>
      <w:lang/>
    </w:rPr>
  </w:style>
  <w:style w:type="paragraph" w:styleId="Cmsor2">
    <w:name w:val="heading 2"/>
    <w:basedOn w:val="Norml"/>
    <w:next w:val="Norml"/>
    <w:link w:val="Cmsor2Char"/>
    <w:qFormat/>
    <w:rsid w:val="00D05574"/>
    <w:pPr>
      <w:keepNext/>
      <w:jc w:val="right"/>
      <w:outlineLvl w:val="1"/>
    </w:pPr>
    <w:rPr>
      <w:i/>
      <w:iCs/>
      <w:sz w:val="28"/>
      <w:szCs w:val="32"/>
      <w:u w:val="single"/>
    </w:rPr>
  </w:style>
  <w:style w:type="paragraph" w:styleId="Cmsor3">
    <w:name w:val="heading 3"/>
    <w:basedOn w:val="Norml"/>
    <w:next w:val="Norml"/>
    <w:link w:val="Cmsor3Char"/>
    <w:qFormat/>
    <w:rsid w:val="00D05574"/>
    <w:pPr>
      <w:keepNext/>
      <w:spacing w:before="240" w:after="60"/>
      <w:outlineLvl w:val="2"/>
    </w:pPr>
    <w:rPr>
      <w:rFonts w:ascii="Calibri Light" w:hAnsi="Calibri Light"/>
      <w:b/>
      <w:bCs/>
      <w:sz w:val="26"/>
      <w:szCs w:val="26"/>
      <w:lang/>
    </w:rPr>
  </w:style>
  <w:style w:type="paragraph" w:styleId="Cmsor4">
    <w:name w:val="heading 4"/>
    <w:basedOn w:val="Norml"/>
    <w:next w:val="Norml"/>
    <w:link w:val="Cmsor4Char"/>
    <w:semiHidden/>
    <w:unhideWhenUsed/>
    <w:qFormat/>
    <w:rsid w:val="00D05574"/>
    <w:pPr>
      <w:keepNext/>
      <w:spacing w:before="240" w:after="60"/>
      <w:outlineLvl w:val="3"/>
    </w:pPr>
    <w:rPr>
      <w:rFonts w:ascii="Calibri" w:hAnsi="Calibri"/>
      <w:b/>
      <w:bCs/>
      <w:sz w:val="28"/>
      <w:szCs w:val="28"/>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semiHidden/>
    <w:unhideWhenUsed/>
  </w:style>
  <w:style w:type="paragraph" w:styleId="Szvegtrzs">
    <w:name w:val="Body Text"/>
    <w:basedOn w:val="Norml"/>
    <w:link w:val="SzvegtrzsChar"/>
    <w:rsid w:val="00D05574"/>
    <w:pPr>
      <w:jc w:val="both"/>
    </w:pPr>
    <w:rPr>
      <w:szCs w:val="32"/>
    </w:rPr>
  </w:style>
  <w:style w:type="character" w:customStyle="1" w:styleId="SzvegtrzsChar">
    <w:name w:val="Szövegtörzs Char"/>
    <w:basedOn w:val="Bekezdsalapbettpusa"/>
    <w:link w:val="Szvegtrzs"/>
    <w:rsid w:val="00D05574"/>
    <w:rPr>
      <w:rFonts w:ascii="Times New Roman" w:eastAsia="Times New Roman" w:hAnsi="Times New Roman" w:cs="Times New Roman"/>
      <w:sz w:val="24"/>
      <w:szCs w:val="32"/>
      <w:lang w:eastAsia="hu-HU"/>
    </w:rPr>
  </w:style>
  <w:style w:type="character" w:customStyle="1" w:styleId="Cmsor1Char">
    <w:name w:val="Címsor 1 Char"/>
    <w:basedOn w:val="Bekezdsalapbettpusa"/>
    <w:link w:val="Cmsor1"/>
    <w:rsid w:val="00D05574"/>
    <w:rPr>
      <w:rFonts w:ascii="Times New Roman" w:eastAsia="Times New Roman" w:hAnsi="Times New Roman" w:cs="Times New Roman"/>
      <w:b/>
      <w:bCs/>
      <w:sz w:val="24"/>
      <w:szCs w:val="24"/>
      <w:lang/>
    </w:rPr>
  </w:style>
  <w:style w:type="character" w:customStyle="1" w:styleId="Cmsor2Char">
    <w:name w:val="Címsor 2 Char"/>
    <w:basedOn w:val="Bekezdsalapbettpusa"/>
    <w:link w:val="Cmsor2"/>
    <w:rsid w:val="00D05574"/>
    <w:rPr>
      <w:rFonts w:ascii="Times New Roman" w:eastAsia="Times New Roman" w:hAnsi="Times New Roman" w:cs="Times New Roman"/>
      <w:i/>
      <w:iCs/>
      <w:sz w:val="28"/>
      <w:szCs w:val="32"/>
      <w:u w:val="single"/>
      <w:lang w:eastAsia="hu-HU"/>
    </w:rPr>
  </w:style>
  <w:style w:type="character" w:customStyle="1" w:styleId="Cmsor3Char">
    <w:name w:val="Címsor 3 Char"/>
    <w:basedOn w:val="Bekezdsalapbettpusa"/>
    <w:link w:val="Cmsor3"/>
    <w:rsid w:val="00D05574"/>
    <w:rPr>
      <w:rFonts w:ascii="Calibri Light" w:eastAsia="Times New Roman" w:hAnsi="Calibri Light" w:cs="Times New Roman"/>
      <w:b/>
      <w:bCs/>
      <w:sz w:val="26"/>
      <w:szCs w:val="26"/>
      <w:lang/>
    </w:rPr>
  </w:style>
  <w:style w:type="character" w:customStyle="1" w:styleId="Cmsor4Char">
    <w:name w:val="Címsor 4 Char"/>
    <w:basedOn w:val="Bekezdsalapbettpusa"/>
    <w:link w:val="Cmsor4"/>
    <w:semiHidden/>
    <w:rsid w:val="00D05574"/>
    <w:rPr>
      <w:rFonts w:ascii="Calibri" w:eastAsia="Times New Roman" w:hAnsi="Calibri" w:cs="Times New Roman"/>
      <w:b/>
      <w:bCs/>
      <w:sz w:val="28"/>
      <w:szCs w:val="28"/>
      <w:lang w:eastAsia="hu-HU"/>
    </w:rPr>
  </w:style>
  <w:style w:type="paragraph" w:styleId="Cm">
    <w:name w:val="Title"/>
    <w:basedOn w:val="Norml"/>
    <w:link w:val="CmChar"/>
    <w:qFormat/>
    <w:rsid w:val="00D05574"/>
    <w:pPr>
      <w:jc w:val="center"/>
    </w:pPr>
    <w:rPr>
      <w:b/>
      <w:bCs/>
    </w:rPr>
  </w:style>
  <w:style w:type="character" w:customStyle="1" w:styleId="CmChar">
    <w:name w:val="Cím Char"/>
    <w:basedOn w:val="Bekezdsalapbettpusa"/>
    <w:link w:val="Cm"/>
    <w:rsid w:val="00D05574"/>
    <w:rPr>
      <w:rFonts w:ascii="Times New Roman" w:eastAsia="Times New Roman" w:hAnsi="Times New Roman" w:cs="Times New Roman"/>
      <w:b/>
      <w:bCs/>
      <w:sz w:val="24"/>
      <w:szCs w:val="24"/>
      <w:lang w:eastAsia="hu-HU"/>
    </w:rPr>
  </w:style>
  <w:style w:type="character" w:customStyle="1" w:styleId="cs1">
    <w:name w:val="cs1"/>
    <w:rsid w:val="00D05574"/>
    <w:rPr>
      <w:sz w:val="18"/>
      <w:szCs w:val="18"/>
    </w:rPr>
  </w:style>
  <w:style w:type="character" w:customStyle="1" w:styleId="xboxcontent1">
    <w:name w:val="xboxcontent1"/>
    <w:rsid w:val="00D05574"/>
    <w:rPr>
      <w:vanish w:val="0"/>
      <w:webHidden w:val="0"/>
      <w:bdr w:val="single" w:sz="2" w:space="0" w:color="888888" w:frame="1"/>
      <w:shd w:val="clear" w:color="auto" w:fill="BADDF1"/>
    </w:rPr>
  </w:style>
  <w:style w:type="character" w:customStyle="1" w:styleId="para1">
    <w:name w:val="para1"/>
    <w:rsid w:val="00D05574"/>
    <w:rPr>
      <w:b/>
      <w:bCs/>
    </w:rPr>
  </w:style>
  <w:style w:type="character" w:customStyle="1" w:styleId="section">
    <w:name w:val="section"/>
    <w:basedOn w:val="Bekezdsalapbettpusa"/>
    <w:rsid w:val="00D05574"/>
  </w:style>
  <w:style w:type="character" w:customStyle="1" w:styleId="point">
    <w:name w:val="point"/>
    <w:basedOn w:val="Bekezdsalapbettpusa"/>
    <w:rsid w:val="00D05574"/>
  </w:style>
  <w:style w:type="character" w:styleId="Mrltotthiperhivatkozs">
    <w:name w:val="FollowedHyperlink"/>
    <w:rsid w:val="00D05574"/>
    <w:rPr>
      <w:color w:val="800080"/>
      <w:u w:val="single"/>
    </w:rPr>
  </w:style>
  <w:style w:type="paragraph" w:styleId="Szvegblokk">
    <w:name w:val="Block Text"/>
    <w:basedOn w:val="Norml"/>
    <w:rsid w:val="00D05574"/>
    <w:pPr>
      <w:spacing w:before="120" w:after="120"/>
      <w:ind w:left="120" w:right="120"/>
      <w:jc w:val="both"/>
    </w:pPr>
    <w:rPr>
      <w:szCs w:val="20"/>
    </w:rPr>
  </w:style>
  <w:style w:type="paragraph" w:styleId="NormlWeb">
    <w:name w:val="Normal (Web)"/>
    <w:basedOn w:val="Norml"/>
    <w:uiPriority w:val="99"/>
    <w:rsid w:val="00D05574"/>
    <w:pPr>
      <w:spacing w:before="100" w:beforeAutospacing="1" w:after="100" w:afterAutospacing="1"/>
    </w:pPr>
    <w:rPr>
      <w:rFonts w:ascii="Arial Unicode MS" w:eastAsia="Arial Unicode MS" w:hAnsi="Arial Unicode MS" w:cs="Arial Unicode MS"/>
    </w:rPr>
  </w:style>
  <w:style w:type="paragraph" w:styleId="HTML-kntformzott">
    <w:name w:val="HTML Preformatted"/>
    <w:basedOn w:val="Norml"/>
    <w:link w:val="HTML-kntformzottChar"/>
    <w:rsid w:val="00D05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character" w:customStyle="1" w:styleId="HTML-kntformzottChar">
    <w:name w:val="HTML-ként formázott Char"/>
    <w:basedOn w:val="Bekezdsalapbettpusa"/>
    <w:link w:val="HTML-kntformzott"/>
    <w:rsid w:val="00D05574"/>
    <w:rPr>
      <w:rFonts w:ascii="Arial Unicode MS" w:eastAsia="Arial Unicode MS" w:hAnsi="Arial Unicode MS" w:cs="Arial Unicode MS"/>
      <w:sz w:val="20"/>
      <w:szCs w:val="20"/>
      <w:lang w:eastAsia="hu-HU"/>
    </w:rPr>
  </w:style>
  <w:style w:type="character" w:styleId="Hiperhivatkozs">
    <w:name w:val="Hyperlink"/>
    <w:rsid w:val="00D05574"/>
    <w:rPr>
      <w:rFonts w:ascii="Arial" w:hAnsi="Arial" w:cs="Arial" w:hint="default"/>
      <w:b/>
      <w:bCs/>
      <w:i w:val="0"/>
      <w:iCs w:val="0"/>
      <w:strike w:val="0"/>
      <w:dstrike w:val="0"/>
      <w:color w:val="B70537"/>
      <w:sz w:val="20"/>
      <w:szCs w:val="20"/>
      <w:u w:val="none"/>
      <w:effect w:val="none"/>
    </w:rPr>
  </w:style>
  <w:style w:type="character" w:customStyle="1" w:styleId="apple-converted-space">
    <w:name w:val="apple-converted-space"/>
    <w:basedOn w:val="Bekezdsalapbettpusa"/>
    <w:rsid w:val="00D05574"/>
  </w:style>
  <w:style w:type="character" w:styleId="Kiemels2">
    <w:name w:val="Strong"/>
    <w:qFormat/>
    <w:rsid w:val="00D05574"/>
    <w:rPr>
      <w:b/>
      <w:bCs/>
    </w:rPr>
  </w:style>
  <w:style w:type="paragraph" w:styleId="Szvegtrzs2">
    <w:name w:val="Body Text 2"/>
    <w:basedOn w:val="Norml"/>
    <w:link w:val="Szvegtrzs2Char"/>
    <w:rsid w:val="00D05574"/>
    <w:pPr>
      <w:spacing w:after="120" w:line="480" w:lineRule="auto"/>
    </w:pPr>
  </w:style>
  <w:style w:type="character" w:customStyle="1" w:styleId="Szvegtrzs2Char">
    <w:name w:val="Szövegtörzs 2 Char"/>
    <w:basedOn w:val="Bekezdsalapbettpusa"/>
    <w:link w:val="Szvegtrzs2"/>
    <w:rsid w:val="00D05574"/>
    <w:rPr>
      <w:rFonts w:ascii="Times New Roman" w:eastAsia="Times New Roman" w:hAnsi="Times New Roman" w:cs="Times New Roman"/>
      <w:sz w:val="24"/>
      <w:szCs w:val="24"/>
      <w:lang w:eastAsia="hu-HU"/>
    </w:rPr>
  </w:style>
  <w:style w:type="paragraph" w:styleId="lfej">
    <w:name w:val="header"/>
    <w:basedOn w:val="Norml"/>
    <w:link w:val="lfejChar"/>
    <w:rsid w:val="00D05574"/>
    <w:pPr>
      <w:tabs>
        <w:tab w:val="center" w:pos="4536"/>
        <w:tab w:val="right" w:pos="9072"/>
      </w:tabs>
    </w:pPr>
  </w:style>
  <w:style w:type="character" w:customStyle="1" w:styleId="lfejChar">
    <w:name w:val="Élőfej Char"/>
    <w:basedOn w:val="Bekezdsalapbettpusa"/>
    <w:link w:val="lfej"/>
    <w:rsid w:val="00D05574"/>
    <w:rPr>
      <w:rFonts w:ascii="Times New Roman" w:eastAsia="Times New Roman" w:hAnsi="Times New Roman" w:cs="Times New Roman"/>
      <w:sz w:val="24"/>
      <w:szCs w:val="24"/>
      <w:lang w:eastAsia="hu-HU"/>
    </w:rPr>
  </w:style>
  <w:style w:type="table" w:styleId="Rcsostblzat">
    <w:name w:val="Table Grid"/>
    <w:basedOn w:val="Normltblzat"/>
    <w:rsid w:val="00D05574"/>
    <w:pPr>
      <w:spacing w:after="0" w:line="240" w:lineRule="auto"/>
    </w:pPr>
    <w:rPr>
      <w:rFonts w:ascii="Times New Roman" w:eastAsia="Times New Roman" w:hAnsi="Times New Roman" w:cs="Times New Roman"/>
      <w:sz w:val="20"/>
      <w:szCs w:val="20"/>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cim">
    <w:name w:val="focim"/>
    <w:basedOn w:val="Norml"/>
    <w:rsid w:val="00D05574"/>
    <w:pPr>
      <w:spacing w:before="100" w:beforeAutospacing="1" w:after="100" w:afterAutospacing="1"/>
    </w:pPr>
    <w:rPr>
      <w:rFonts w:ascii="Arial" w:eastAsia="Arial Unicode MS" w:hAnsi="Arial" w:cs="Arial"/>
      <w:color w:val="034EA2"/>
      <w:sz w:val="30"/>
      <w:szCs w:val="30"/>
    </w:rPr>
  </w:style>
  <w:style w:type="paragraph" w:customStyle="1" w:styleId="uj">
    <w:name w:val="uj"/>
    <w:basedOn w:val="Norml"/>
    <w:rsid w:val="00D05574"/>
    <w:pPr>
      <w:spacing w:before="100" w:beforeAutospacing="1" w:after="100" w:afterAutospacing="1"/>
    </w:pPr>
  </w:style>
  <w:style w:type="paragraph" w:customStyle="1" w:styleId="np">
    <w:name w:val="np"/>
    <w:basedOn w:val="Norml"/>
    <w:rsid w:val="00D05574"/>
    <w:pPr>
      <w:spacing w:before="100" w:beforeAutospacing="1" w:after="100" w:afterAutospacing="1"/>
    </w:pPr>
  </w:style>
  <w:style w:type="paragraph" w:styleId="llb">
    <w:name w:val="footer"/>
    <w:basedOn w:val="Norml"/>
    <w:link w:val="llbChar"/>
    <w:rsid w:val="00D05574"/>
    <w:pPr>
      <w:tabs>
        <w:tab w:val="center" w:pos="4536"/>
        <w:tab w:val="right" w:pos="9072"/>
      </w:tabs>
    </w:pPr>
  </w:style>
  <w:style w:type="character" w:customStyle="1" w:styleId="llbChar">
    <w:name w:val="Élőláb Char"/>
    <w:basedOn w:val="Bekezdsalapbettpusa"/>
    <w:link w:val="llb"/>
    <w:rsid w:val="00D05574"/>
    <w:rPr>
      <w:rFonts w:ascii="Times New Roman" w:eastAsia="Times New Roman" w:hAnsi="Times New Roman" w:cs="Times New Roman"/>
      <w:sz w:val="24"/>
      <w:szCs w:val="24"/>
      <w:lang w:eastAsia="hu-HU"/>
    </w:rPr>
  </w:style>
  <w:style w:type="paragraph" w:styleId="Szvegtrzsbehzssal">
    <w:name w:val="Body Text Indent"/>
    <w:basedOn w:val="Norml"/>
    <w:link w:val="SzvegtrzsbehzssalChar"/>
    <w:rsid w:val="00D05574"/>
    <w:pPr>
      <w:spacing w:after="120"/>
      <w:ind w:left="283"/>
    </w:pPr>
  </w:style>
  <w:style w:type="character" w:customStyle="1" w:styleId="SzvegtrzsbehzssalChar">
    <w:name w:val="Szövegtörzs behúzással Char"/>
    <w:basedOn w:val="Bekezdsalapbettpusa"/>
    <w:link w:val="Szvegtrzsbehzssal"/>
    <w:rsid w:val="00D05574"/>
    <w:rPr>
      <w:rFonts w:ascii="Times New Roman" w:eastAsia="Times New Roman" w:hAnsi="Times New Roman" w:cs="Times New Roman"/>
      <w:sz w:val="24"/>
      <w:szCs w:val="24"/>
      <w:lang w:eastAsia="hu-HU"/>
    </w:rPr>
  </w:style>
  <w:style w:type="character" w:styleId="Oldalszm">
    <w:name w:val="page number"/>
    <w:basedOn w:val="Bekezdsalapbettpusa"/>
    <w:rsid w:val="00D05574"/>
  </w:style>
  <w:style w:type="paragraph" w:customStyle="1" w:styleId="Char1CharCharChar">
    <w:name w:val="Char1 Char Char Char"/>
    <w:basedOn w:val="Norml"/>
    <w:rsid w:val="00D05574"/>
    <w:pPr>
      <w:spacing w:after="160" w:line="240" w:lineRule="exact"/>
    </w:pPr>
    <w:rPr>
      <w:rFonts w:ascii="Verdana" w:hAnsi="Verdana"/>
      <w:sz w:val="20"/>
      <w:szCs w:val="20"/>
      <w:lang w:val="en-US" w:eastAsia="en-US"/>
    </w:rPr>
  </w:style>
  <w:style w:type="paragraph" w:styleId="Dokumentumtrkp">
    <w:name w:val="Document Map"/>
    <w:basedOn w:val="Norml"/>
    <w:link w:val="DokumentumtrkpChar"/>
    <w:semiHidden/>
    <w:rsid w:val="00D05574"/>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rsid w:val="00D05574"/>
    <w:rPr>
      <w:rFonts w:ascii="Tahoma" w:eastAsia="Times New Roman" w:hAnsi="Tahoma" w:cs="Tahoma"/>
      <w:sz w:val="20"/>
      <w:szCs w:val="20"/>
      <w:shd w:val="clear" w:color="auto" w:fill="000080"/>
      <w:lang w:eastAsia="hu-HU"/>
    </w:rPr>
  </w:style>
  <w:style w:type="paragraph" w:styleId="Szvegtrzsbehzssal3">
    <w:name w:val="Body Text Indent 3"/>
    <w:basedOn w:val="Norml"/>
    <w:link w:val="Szvegtrzsbehzssal3Char"/>
    <w:rsid w:val="00D05574"/>
    <w:pPr>
      <w:spacing w:after="120"/>
      <w:ind w:left="283"/>
    </w:pPr>
    <w:rPr>
      <w:sz w:val="16"/>
      <w:szCs w:val="16"/>
    </w:rPr>
  </w:style>
  <w:style w:type="character" w:customStyle="1" w:styleId="Szvegtrzsbehzssal3Char">
    <w:name w:val="Szövegtörzs behúzással 3 Char"/>
    <w:basedOn w:val="Bekezdsalapbettpusa"/>
    <w:link w:val="Szvegtrzsbehzssal3"/>
    <w:rsid w:val="00D05574"/>
    <w:rPr>
      <w:rFonts w:ascii="Times New Roman" w:eastAsia="Times New Roman" w:hAnsi="Times New Roman" w:cs="Times New Roman"/>
      <w:sz w:val="16"/>
      <w:szCs w:val="16"/>
      <w:lang w:eastAsia="hu-HU"/>
    </w:rPr>
  </w:style>
  <w:style w:type="paragraph" w:styleId="Listaszerbekezds">
    <w:name w:val="List Paragraph"/>
    <w:basedOn w:val="Norml"/>
    <w:uiPriority w:val="34"/>
    <w:qFormat/>
    <w:rsid w:val="00D05574"/>
    <w:pPr>
      <w:spacing w:before="600"/>
      <w:ind w:left="720" w:hanging="998"/>
      <w:contextualSpacing/>
    </w:pPr>
    <w:rPr>
      <w:rFonts w:eastAsia="Calibri"/>
    </w:rPr>
  </w:style>
  <w:style w:type="character" w:customStyle="1" w:styleId="emailto">
    <w:name w:val="emailto"/>
    <w:basedOn w:val="Bekezdsalapbettpusa"/>
    <w:rsid w:val="00D05574"/>
  </w:style>
  <w:style w:type="character" w:customStyle="1" w:styleId="NincstrkzChar">
    <w:name w:val="Nincs térköz Char"/>
    <w:link w:val="Nincstrkz"/>
    <w:uiPriority w:val="1"/>
    <w:rsid w:val="00D05574"/>
    <w:rPr>
      <w:rFonts w:ascii="Calibri" w:hAnsi="Calibri"/>
      <w:lang w:eastAsia="ar-SA"/>
    </w:rPr>
  </w:style>
  <w:style w:type="paragraph" w:customStyle="1" w:styleId="WW-Listaszerbekezds">
    <w:name w:val="WW-Listaszerű bekezdés"/>
    <w:basedOn w:val="Norml"/>
    <w:rsid w:val="00D05574"/>
    <w:pPr>
      <w:widowControl w:val="0"/>
      <w:suppressAutoHyphens/>
      <w:ind w:left="720"/>
    </w:pPr>
    <w:rPr>
      <w:szCs w:val="20"/>
      <w:lang w:eastAsia="ar-SA"/>
    </w:rPr>
  </w:style>
  <w:style w:type="paragraph" w:styleId="Nincstrkz">
    <w:name w:val="No Spacing"/>
    <w:link w:val="NincstrkzChar"/>
    <w:uiPriority w:val="1"/>
    <w:qFormat/>
    <w:rsid w:val="00D05574"/>
    <w:pPr>
      <w:spacing w:after="0" w:line="240" w:lineRule="auto"/>
    </w:pPr>
    <w:rPr>
      <w:rFonts w:ascii="Calibri" w:hAnsi="Calibri"/>
      <w:lang w:eastAsia="ar-SA"/>
    </w:rPr>
  </w:style>
  <w:style w:type="paragraph" w:customStyle="1" w:styleId="western">
    <w:name w:val="western"/>
    <w:basedOn w:val="Norml"/>
    <w:rsid w:val="000B3C9E"/>
    <w:pPr>
      <w:spacing w:before="100" w:beforeAutospacing="1"/>
    </w:pPr>
    <w:rPr>
      <w:rFonts w:ascii="Arial" w:hAnsi="Arial" w:cs="Ari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osnyak.frida@odbk.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nyak.frida@odbk.hu" TargetMode="External"/><Relationship Id="rId5" Type="http://schemas.openxmlformats.org/officeDocument/2006/relationships/hyperlink" Target="mailto:bosnyak.frida@odbk.h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35</Pages>
  <Words>9154</Words>
  <Characters>63164</Characters>
  <Application>Microsoft Office Word</Application>
  <DocSecurity>0</DocSecurity>
  <Lines>526</Lines>
  <Paragraphs>144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72174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Jegyzo</dc:creator>
  <cp:lastModifiedBy>Jegyzo</cp:lastModifiedBy>
  <cp:revision>1</cp:revision>
  <dcterms:created xsi:type="dcterms:W3CDTF">2018-02-16T10:40:00Z</dcterms:created>
  <dcterms:modified xsi:type="dcterms:W3CDTF">2018-02-16T11:03:00Z</dcterms:modified>
</cp:coreProperties>
</file>